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6BFBE" w14:textId="77777777" w:rsidR="00B5362F" w:rsidRDefault="00B5362F" w:rsidP="00D817C5">
      <w:pPr>
        <w:pStyle w:val="Heading6"/>
      </w:pPr>
    </w:p>
    <w:p w14:paraId="5626BD34" w14:textId="77777777" w:rsidR="00B5362F" w:rsidRDefault="00B5362F">
      <w:pPr>
        <w:spacing w:line="200" w:lineRule="exact"/>
      </w:pPr>
    </w:p>
    <w:p w14:paraId="27356449" w14:textId="77777777" w:rsidR="00B5362F" w:rsidRDefault="00B5362F">
      <w:pPr>
        <w:spacing w:line="200" w:lineRule="exact"/>
      </w:pPr>
    </w:p>
    <w:p w14:paraId="465509AE" w14:textId="77777777" w:rsidR="00B5362F" w:rsidRDefault="00B5362F">
      <w:pPr>
        <w:spacing w:line="200" w:lineRule="exact"/>
      </w:pPr>
    </w:p>
    <w:p w14:paraId="476124CA" w14:textId="77777777" w:rsidR="00B5362F" w:rsidRDefault="00B5362F">
      <w:pPr>
        <w:spacing w:before="10" w:line="240" w:lineRule="exact"/>
        <w:rPr>
          <w:sz w:val="24"/>
          <w:szCs w:val="24"/>
        </w:rPr>
        <w:sectPr w:rsidR="00B5362F">
          <w:pgSz w:w="11920" w:h="16840"/>
          <w:pgMar w:top="1560" w:right="20" w:bottom="280" w:left="520" w:header="720" w:footer="720" w:gutter="0"/>
          <w:cols w:space="720"/>
        </w:sectPr>
      </w:pPr>
    </w:p>
    <w:p w14:paraId="74CD2548" w14:textId="77777777" w:rsidR="00B5362F" w:rsidRDefault="006B647B">
      <w:pPr>
        <w:spacing w:line="540" w:lineRule="exact"/>
        <w:ind w:left="106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lastRenderedPageBreak/>
        <w:t>ANG</w:t>
      </w:r>
      <w:r>
        <w:rPr>
          <w:rFonts w:ascii="Calibri" w:eastAsia="Calibri" w:hAnsi="Calibri" w:cs="Calibri"/>
          <w:b/>
          <w:color w:val="FFFFFF"/>
          <w:spacing w:val="1"/>
          <w:position w:val="1"/>
          <w:sz w:val="50"/>
          <w:szCs w:val="50"/>
        </w:rPr>
        <w:t>G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AR</w:t>
      </w:r>
      <w:r>
        <w:rPr>
          <w:rFonts w:ascii="Calibri" w:eastAsia="Calibri" w:hAnsi="Calibri" w:cs="Calibri"/>
          <w:b/>
          <w:color w:val="FFFFFF"/>
          <w:spacing w:val="2"/>
          <w:position w:val="1"/>
          <w:sz w:val="50"/>
          <w:szCs w:val="50"/>
        </w:rPr>
        <w:t>A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N</w:t>
      </w:r>
      <w:r>
        <w:rPr>
          <w:rFonts w:ascii="Calibri" w:eastAsia="Calibri" w:hAnsi="Calibri" w:cs="Calibri"/>
          <w:b/>
          <w:color w:val="FFFFFF"/>
          <w:spacing w:val="-16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DASAR</w:t>
      </w:r>
    </w:p>
    <w:p w14:paraId="7D1C3B6E" w14:textId="77777777" w:rsidR="00B5362F" w:rsidRDefault="006B647B">
      <w:pPr>
        <w:spacing w:line="560" w:lineRule="exact"/>
        <w:ind w:left="106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color w:val="FFFFFF"/>
          <w:position w:val="1"/>
          <w:sz w:val="48"/>
          <w:szCs w:val="48"/>
        </w:rPr>
        <w:t>DAN</w:t>
      </w:r>
    </w:p>
    <w:p w14:paraId="3F20E9F7" w14:textId="77777777" w:rsidR="00B5362F" w:rsidRDefault="006B647B">
      <w:pPr>
        <w:spacing w:line="580" w:lineRule="exact"/>
        <w:ind w:left="106" w:right="-95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ANG</w:t>
      </w:r>
      <w:r>
        <w:rPr>
          <w:rFonts w:ascii="Calibri" w:eastAsia="Calibri" w:hAnsi="Calibri" w:cs="Calibri"/>
          <w:b/>
          <w:color w:val="FFFFFF"/>
          <w:spacing w:val="1"/>
          <w:position w:val="1"/>
          <w:sz w:val="50"/>
          <w:szCs w:val="50"/>
        </w:rPr>
        <w:t>G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AR</w:t>
      </w:r>
      <w:r>
        <w:rPr>
          <w:rFonts w:ascii="Calibri" w:eastAsia="Calibri" w:hAnsi="Calibri" w:cs="Calibri"/>
          <w:b/>
          <w:color w:val="FFFFFF"/>
          <w:spacing w:val="2"/>
          <w:position w:val="1"/>
          <w:sz w:val="50"/>
          <w:szCs w:val="50"/>
        </w:rPr>
        <w:t>A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N</w:t>
      </w:r>
      <w:r>
        <w:rPr>
          <w:rFonts w:ascii="Calibri" w:eastAsia="Calibri" w:hAnsi="Calibri" w:cs="Calibri"/>
          <w:b/>
          <w:color w:val="FFFFFF"/>
          <w:spacing w:val="-16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RUMAH</w:t>
      </w:r>
      <w:r>
        <w:rPr>
          <w:rFonts w:ascii="Calibri" w:eastAsia="Calibri" w:hAnsi="Calibri" w:cs="Calibri"/>
          <w:b/>
          <w:color w:val="FFFFFF"/>
          <w:spacing w:val="-14"/>
          <w:position w:val="1"/>
          <w:sz w:val="50"/>
          <w:szCs w:val="50"/>
        </w:rPr>
        <w:t xml:space="preserve"> 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TANG</w:t>
      </w:r>
      <w:r>
        <w:rPr>
          <w:rFonts w:ascii="Calibri" w:eastAsia="Calibri" w:hAnsi="Calibri" w:cs="Calibri"/>
          <w:b/>
          <w:color w:val="FFFFFF"/>
          <w:spacing w:val="1"/>
          <w:position w:val="1"/>
          <w:sz w:val="50"/>
          <w:szCs w:val="50"/>
        </w:rPr>
        <w:t>G</w:t>
      </w:r>
      <w:r>
        <w:rPr>
          <w:rFonts w:ascii="Calibri" w:eastAsia="Calibri" w:hAnsi="Calibri" w:cs="Calibri"/>
          <w:b/>
          <w:color w:val="FFFFFF"/>
          <w:position w:val="1"/>
          <w:sz w:val="50"/>
          <w:szCs w:val="50"/>
        </w:rPr>
        <w:t>A</w:t>
      </w:r>
    </w:p>
    <w:p w14:paraId="6CBC7E12" w14:textId="77777777" w:rsidR="00B5362F" w:rsidRDefault="006B647B">
      <w:pPr>
        <w:spacing w:before="6" w:line="100" w:lineRule="exact"/>
        <w:rPr>
          <w:sz w:val="10"/>
          <w:szCs w:val="10"/>
        </w:rPr>
      </w:pPr>
      <w:r>
        <w:br w:type="column"/>
      </w:r>
    </w:p>
    <w:p w14:paraId="163D7479" w14:textId="77777777" w:rsidR="00B5362F" w:rsidRDefault="00B5362F">
      <w:pPr>
        <w:spacing w:line="200" w:lineRule="exact"/>
      </w:pPr>
    </w:p>
    <w:p w14:paraId="4EAA0A37" w14:textId="77777777" w:rsidR="00B5362F" w:rsidRDefault="00B5362F">
      <w:pPr>
        <w:spacing w:line="200" w:lineRule="exact"/>
      </w:pPr>
    </w:p>
    <w:p w14:paraId="6C56CC06" w14:textId="77777777" w:rsidR="00B5362F" w:rsidRDefault="00B5362F">
      <w:pPr>
        <w:spacing w:line="200" w:lineRule="exact"/>
      </w:pPr>
    </w:p>
    <w:p w14:paraId="58DDFF89" w14:textId="77777777" w:rsidR="00B5362F" w:rsidRDefault="006B647B">
      <w:pPr>
        <w:ind w:right="-227"/>
        <w:rPr>
          <w:rFonts w:ascii="Calibri" w:eastAsia="Calibri" w:hAnsi="Calibri" w:cs="Calibri"/>
          <w:sz w:val="208"/>
          <w:szCs w:val="208"/>
        </w:rPr>
        <w:sectPr w:rsidR="00B5362F">
          <w:type w:val="continuous"/>
          <w:pgSz w:w="11920" w:h="16840"/>
          <w:pgMar w:top="1560" w:right="20" w:bottom="280" w:left="520" w:header="720" w:footer="720" w:gutter="0"/>
          <w:cols w:num="2" w:space="720" w:equalWidth="0">
            <w:col w:w="6301" w:space="743"/>
            <w:col w:w="4336"/>
          </w:cols>
        </w:sectPr>
      </w:pPr>
      <w:r>
        <w:rPr>
          <w:rFonts w:ascii="Calibri" w:eastAsia="Calibri" w:hAnsi="Calibri" w:cs="Calibri"/>
          <w:color w:val="FFFFFF"/>
          <w:sz w:val="208"/>
          <w:szCs w:val="208"/>
        </w:rPr>
        <w:t>2022</w:t>
      </w:r>
    </w:p>
    <w:p w14:paraId="57A10043" w14:textId="77777777" w:rsidR="00B5362F" w:rsidRDefault="00FF5C8C">
      <w:pPr>
        <w:spacing w:before="6" w:line="180" w:lineRule="exact"/>
        <w:rPr>
          <w:sz w:val="19"/>
          <w:szCs w:val="19"/>
        </w:rPr>
      </w:pPr>
      <w:r>
        <w:lastRenderedPageBreak/>
        <w:pict w14:anchorId="7357448D">
          <v:group id="_x0000_s1028" style="position:absolute;margin-left:0;margin-top:12.7pt;width:595.45pt;height:828.95pt;z-index:-251658240;mso-position-horizontal-relative:page;mso-position-vertical-relative:page" coordorigin=",254" coordsize="11909,165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254;width:11909;height:16579">
              <v:imagedata r:id="rId8" o:title=""/>
            </v:shape>
            <v:shape id="_x0000_s1029" type="#_x0000_t75" style="position:absolute;left:8069;top:6230;width:3641;height:3643">
              <v:imagedata r:id="rId9" o:title=""/>
            </v:shape>
            <w10:wrap anchorx="page" anchory="page"/>
          </v:group>
        </w:pict>
      </w:r>
    </w:p>
    <w:p w14:paraId="5693EDD8" w14:textId="77777777" w:rsidR="00B5362F" w:rsidRDefault="00B5362F">
      <w:pPr>
        <w:spacing w:line="200" w:lineRule="exact"/>
      </w:pPr>
    </w:p>
    <w:p w14:paraId="041859B4" w14:textId="77777777" w:rsidR="00B5362F" w:rsidRDefault="00B5362F">
      <w:pPr>
        <w:spacing w:line="200" w:lineRule="exact"/>
      </w:pPr>
    </w:p>
    <w:p w14:paraId="353606E3" w14:textId="77777777" w:rsidR="00B5362F" w:rsidRDefault="00B5362F">
      <w:pPr>
        <w:spacing w:line="200" w:lineRule="exact"/>
      </w:pPr>
    </w:p>
    <w:p w14:paraId="74B30AA7" w14:textId="77777777" w:rsidR="00B5362F" w:rsidRDefault="00B5362F">
      <w:pPr>
        <w:spacing w:line="200" w:lineRule="exact"/>
      </w:pPr>
    </w:p>
    <w:p w14:paraId="13ACA0DB" w14:textId="77777777" w:rsidR="00B5362F" w:rsidRDefault="00B5362F">
      <w:pPr>
        <w:spacing w:line="200" w:lineRule="exact"/>
      </w:pPr>
    </w:p>
    <w:p w14:paraId="60A3B285" w14:textId="77777777" w:rsidR="00B5362F" w:rsidRDefault="00B5362F">
      <w:pPr>
        <w:spacing w:line="200" w:lineRule="exact"/>
      </w:pPr>
    </w:p>
    <w:p w14:paraId="030484AB" w14:textId="77777777" w:rsidR="00B5362F" w:rsidRDefault="00B5362F">
      <w:pPr>
        <w:spacing w:line="200" w:lineRule="exact"/>
      </w:pPr>
    </w:p>
    <w:p w14:paraId="5F623A42" w14:textId="77777777" w:rsidR="00B5362F" w:rsidRDefault="00B5362F">
      <w:pPr>
        <w:spacing w:line="200" w:lineRule="exact"/>
      </w:pPr>
    </w:p>
    <w:p w14:paraId="5661E146" w14:textId="77777777" w:rsidR="00B5362F" w:rsidRDefault="00B5362F">
      <w:pPr>
        <w:spacing w:line="200" w:lineRule="exact"/>
      </w:pPr>
    </w:p>
    <w:p w14:paraId="040C2F79" w14:textId="77777777" w:rsidR="00B5362F" w:rsidRDefault="00B5362F">
      <w:pPr>
        <w:spacing w:line="200" w:lineRule="exact"/>
      </w:pPr>
    </w:p>
    <w:p w14:paraId="6285DDCB" w14:textId="77777777" w:rsidR="00B5362F" w:rsidRDefault="00B5362F">
      <w:pPr>
        <w:spacing w:line="200" w:lineRule="exact"/>
      </w:pPr>
    </w:p>
    <w:p w14:paraId="449A8E5C" w14:textId="77777777" w:rsidR="00B5362F" w:rsidRDefault="00B5362F">
      <w:pPr>
        <w:spacing w:line="200" w:lineRule="exact"/>
      </w:pPr>
    </w:p>
    <w:p w14:paraId="7854428D" w14:textId="77777777" w:rsidR="00B5362F" w:rsidRDefault="00B5362F">
      <w:pPr>
        <w:spacing w:line="200" w:lineRule="exact"/>
      </w:pPr>
    </w:p>
    <w:p w14:paraId="538A00F9" w14:textId="77777777" w:rsidR="00B5362F" w:rsidRDefault="00B5362F">
      <w:pPr>
        <w:spacing w:line="200" w:lineRule="exact"/>
      </w:pPr>
    </w:p>
    <w:p w14:paraId="70544412" w14:textId="77777777" w:rsidR="00B5362F" w:rsidRDefault="00B5362F">
      <w:pPr>
        <w:spacing w:line="200" w:lineRule="exact"/>
      </w:pPr>
    </w:p>
    <w:p w14:paraId="6BC44ACA" w14:textId="77777777" w:rsidR="00B5362F" w:rsidRDefault="00B5362F">
      <w:pPr>
        <w:spacing w:line="200" w:lineRule="exact"/>
      </w:pPr>
    </w:p>
    <w:p w14:paraId="64762915" w14:textId="77777777" w:rsidR="00B5362F" w:rsidRDefault="00B5362F">
      <w:pPr>
        <w:spacing w:line="200" w:lineRule="exact"/>
      </w:pPr>
    </w:p>
    <w:p w14:paraId="2412F4A8" w14:textId="77777777" w:rsidR="00B5362F" w:rsidRDefault="00B5362F">
      <w:pPr>
        <w:spacing w:line="200" w:lineRule="exact"/>
      </w:pPr>
    </w:p>
    <w:p w14:paraId="06408556" w14:textId="77777777" w:rsidR="00B5362F" w:rsidRDefault="00B5362F">
      <w:pPr>
        <w:spacing w:line="200" w:lineRule="exact"/>
      </w:pPr>
    </w:p>
    <w:p w14:paraId="7447DF79" w14:textId="77777777" w:rsidR="00B5362F" w:rsidRDefault="00B5362F">
      <w:pPr>
        <w:spacing w:line="200" w:lineRule="exact"/>
      </w:pPr>
    </w:p>
    <w:p w14:paraId="04551DBF" w14:textId="77777777" w:rsidR="00B5362F" w:rsidRDefault="00B5362F">
      <w:pPr>
        <w:spacing w:line="200" w:lineRule="exact"/>
      </w:pPr>
    </w:p>
    <w:p w14:paraId="5062D45E" w14:textId="77777777" w:rsidR="00B5362F" w:rsidRDefault="00B5362F">
      <w:pPr>
        <w:spacing w:line="200" w:lineRule="exact"/>
      </w:pPr>
    </w:p>
    <w:p w14:paraId="7A7A0BE3" w14:textId="77777777" w:rsidR="00B5362F" w:rsidRDefault="00B5362F">
      <w:pPr>
        <w:spacing w:line="200" w:lineRule="exact"/>
      </w:pPr>
    </w:p>
    <w:p w14:paraId="3726F954" w14:textId="77777777" w:rsidR="00B5362F" w:rsidRDefault="00B5362F">
      <w:pPr>
        <w:spacing w:line="200" w:lineRule="exact"/>
      </w:pPr>
    </w:p>
    <w:p w14:paraId="6D37DAB6" w14:textId="77777777" w:rsidR="00B5362F" w:rsidRDefault="00B5362F">
      <w:pPr>
        <w:spacing w:line="200" w:lineRule="exact"/>
      </w:pPr>
    </w:p>
    <w:p w14:paraId="12CE7819" w14:textId="77777777" w:rsidR="00B5362F" w:rsidRDefault="00B5362F">
      <w:pPr>
        <w:spacing w:line="200" w:lineRule="exact"/>
      </w:pPr>
    </w:p>
    <w:p w14:paraId="15E213DA" w14:textId="77777777" w:rsidR="00B5362F" w:rsidRDefault="00B5362F">
      <w:pPr>
        <w:spacing w:line="200" w:lineRule="exact"/>
      </w:pPr>
    </w:p>
    <w:p w14:paraId="1D205196" w14:textId="77777777" w:rsidR="00B5362F" w:rsidRDefault="00B5362F">
      <w:pPr>
        <w:spacing w:line="200" w:lineRule="exact"/>
      </w:pPr>
    </w:p>
    <w:p w14:paraId="7BE6B497" w14:textId="77777777" w:rsidR="00B5362F" w:rsidRDefault="00B5362F">
      <w:pPr>
        <w:spacing w:line="200" w:lineRule="exact"/>
      </w:pPr>
    </w:p>
    <w:p w14:paraId="5CAB0189" w14:textId="77777777" w:rsidR="00B5362F" w:rsidRDefault="00B5362F">
      <w:pPr>
        <w:spacing w:line="200" w:lineRule="exact"/>
      </w:pPr>
    </w:p>
    <w:p w14:paraId="2766C834" w14:textId="77777777" w:rsidR="00B5362F" w:rsidRDefault="00B5362F">
      <w:pPr>
        <w:spacing w:line="200" w:lineRule="exact"/>
      </w:pPr>
    </w:p>
    <w:p w14:paraId="2D1B27CB" w14:textId="77777777" w:rsidR="00B5362F" w:rsidRDefault="00B5362F">
      <w:pPr>
        <w:spacing w:line="200" w:lineRule="exact"/>
      </w:pPr>
    </w:p>
    <w:p w14:paraId="05D2535E" w14:textId="77777777" w:rsidR="00B5362F" w:rsidRDefault="00B5362F">
      <w:pPr>
        <w:spacing w:line="200" w:lineRule="exact"/>
      </w:pPr>
    </w:p>
    <w:p w14:paraId="70D4EE99" w14:textId="77777777" w:rsidR="00B5362F" w:rsidRDefault="00B5362F">
      <w:pPr>
        <w:spacing w:line="200" w:lineRule="exact"/>
      </w:pPr>
    </w:p>
    <w:p w14:paraId="33D25F4A" w14:textId="77777777" w:rsidR="00B5362F" w:rsidRDefault="00B5362F">
      <w:pPr>
        <w:spacing w:line="200" w:lineRule="exact"/>
      </w:pPr>
    </w:p>
    <w:p w14:paraId="289E6F87" w14:textId="77777777" w:rsidR="00B5362F" w:rsidRDefault="00B5362F">
      <w:pPr>
        <w:spacing w:line="200" w:lineRule="exact"/>
      </w:pPr>
    </w:p>
    <w:p w14:paraId="6129591F" w14:textId="77777777" w:rsidR="00B5362F" w:rsidRDefault="00B5362F">
      <w:pPr>
        <w:spacing w:line="200" w:lineRule="exact"/>
      </w:pPr>
    </w:p>
    <w:p w14:paraId="0A4CD441" w14:textId="77777777" w:rsidR="00B5362F" w:rsidRDefault="00B5362F">
      <w:pPr>
        <w:spacing w:line="200" w:lineRule="exact"/>
      </w:pPr>
    </w:p>
    <w:p w14:paraId="40777ADC" w14:textId="77777777" w:rsidR="00B5362F" w:rsidRDefault="00B5362F">
      <w:pPr>
        <w:spacing w:line="200" w:lineRule="exact"/>
      </w:pPr>
    </w:p>
    <w:p w14:paraId="42B11B12" w14:textId="77777777" w:rsidR="00B5362F" w:rsidRDefault="006B647B">
      <w:pPr>
        <w:spacing w:line="780" w:lineRule="exact"/>
        <w:ind w:left="296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position w:val="2"/>
          <w:sz w:val="72"/>
          <w:szCs w:val="72"/>
        </w:rPr>
        <w:t>IKATAN</w:t>
      </w:r>
      <w:r>
        <w:rPr>
          <w:rFonts w:ascii="Calibri" w:eastAsia="Calibri" w:hAnsi="Calibri" w:cs="Calibri"/>
          <w:b/>
          <w:spacing w:val="2"/>
          <w:position w:val="2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position w:val="2"/>
          <w:sz w:val="72"/>
          <w:szCs w:val="72"/>
        </w:rPr>
        <w:t>SUPERV</w:t>
      </w:r>
      <w:r>
        <w:rPr>
          <w:rFonts w:ascii="Calibri" w:eastAsia="Calibri" w:hAnsi="Calibri" w:cs="Calibri"/>
          <w:b/>
          <w:spacing w:val="-2"/>
          <w:position w:val="2"/>
          <w:sz w:val="72"/>
          <w:szCs w:val="72"/>
        </w:rPr>
        <w:t>I</w:t>
      </w:r>
      <w:r>
        <w:rPr>
          <w:rFonts w:ascii="Calibri" w:eastAsia="Calibri" w:hAnsi="Calibri" w:cs="Calibri"/>
          <w:b/>
          <w:position w:val="2"/>
          <w:sz w:val="72"/>
          <w:szCs w:val="72"/>
        </w:rPr>
        <w:t>SI NASIONAL</w:t>
      </w:r>
    </w:p>
    <w:p w14:paraId="1F685084" w14:textId="2D51DEB7" w:rsidR="00B5362F" w:rsidRDefault="00113A49">
      <w:pPr>
        <w:spacing w:line="760" w:lineRule="exact"/>
        <w:ind w:left="296"/>
        <w:rPr>
          <w:rFonts w:ascii="Calibri" w:eastAsia="Calibri" w:hAnsi="Calibri" w:cs="Calibri"/>
          <w:sz w:val="72"/>
          <w:szCs w:val="72"/>
        </w:rPr>
        <w:sectPr w:rsidR="00B5362F">
          <w:type w:val="continuous"/>
          <w:pgSz w:w="11920" w:h="16840"/>
          <w:pgMar w:top="1560" w:right="20" w:bottom="280" w:left="520" w:header="720" w:footer="720" w:gutter="0"/>
          <w:cols w:space="720"/>
        </w:sectPr>
      </w:pPr>
      <w:r>
        <w:rPr>
          <w:rFonts w:ascii="Calibri" w:eastAsia="Calibri" w:hAnsi="Calibri" w:cs="Calibri"/>
          <w:b/>
          <w:noProof/>
          <w:position w:val="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9EFFE" wp14:editId="4696B73E">
                <wp:simplePos x="0" y="0"/>
                <wp:positionH relativeFrom="column">
                  <wp:posOffset>-301625</wp:posOffset>
                </wp:positionH>
                <wp:positionV relativeFrom="paragraph">
                  <wp:posOffset>965835</wp:posOffset>
                </wp:positionV>
                <wp:extent cx="7677150" cy="6667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66199D" id="Oval 2" o:spid="_x0000_s1026" style="position:absolute;margin-left:-23.75pt;margin-top:76.05pt;width:604.5pt;height:5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" fillcolor="#4f81bd [3204]" strokecolor="#243f60 [1604]" strokeweight="2pt"/>
            </w:pict>
          </mc:Fallback>
        </mc:AlternateContent>
      </w:r>
      <w:r w:rsidR="006B647B">
        <w:rPr>
          <w:rFonts w:ascii="Calibri" w:eastAsia="Calibri" w:hAnsi="Calibri" w:cs="Calibri"/>
          <w:b/>
          <w:position w:val="2"/>
          <w:sz w:val="72"/>
          <w:szCs w:val="72"/>
        </w:rPr>
        <w:t>(ISPI NASIONAL)</w:t>
      </w:r>
    </w:p>
    <w:p w14:paraId="7FE59CA9" w14:textId="77777777" w:rsidR="00B5362F" w:rsidRDefault="00B5362F">
      <w:pPr>
        <w:spacing w:line="200" w:lineRule="exact"/>
      </w:pPr>
    </w:p>
    <w:p w14:paraId="26B7EEE4" w14:textId="77777777" w:rsidR="00B5362F" w:rsidRDefault="00B5362F">
      <w:pPr>
        <w:spacing w:line="200" w:lineRule="exact"/>
      </w:pPr>
    </w:p>
    <w:p w14:paraId="79545F17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4D0F363" w14:textId="77777777" w:rsidR="00B5362F" w:rsidRDefault="006B647B">
      <w:pPr>
        <w:spacing w:before="12"/>
        <w:ind w:left="3108" w:right="263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DAF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b/>
          <w:sz w:val="22"/>
          <w:szCs w:val="22"/>
        </w:rPr>
        <w:t>ASAR</w:t>
      </w:r>
    </w:p>
    <w:p w14:paraId="4F15E485" w14:textId="77777777" w:rsidR="00B5362F" w:rsidRDefault="00B5362F">
      <w:pPr>
        <w:spacing w:before="3" w:line="120" w:lineRule="exact"/>
        <w:rPr>
          <w:sz w:val="13"/>
          <w:szCs w:val="13"/>
        </w:rPr>
      </w:pPr>
    </w:p>
    <w:p w14:paraId="15ECAE11" w14:textId="77777777" w:rsidR="00B5362F" w:rsidRDefault="00B5362F">
      <w:pPr>
        <w:spacing w:line="200" w:lineRule="exact"/>
      </w:pPr>
    </w:p>
    <w:p w14:paraId="33DE7D4C" w14:textId="77777777" w:rsidR="00B5362F" w:rsidRDefault="00B5362F">
      <w:pPr>
        <w:spacing w:line="200" w:lineRule="exact"/>
      </w:pPr>
    </w:p>
    <w:p w14:paraId="79798C25" w14:textId="77777777" w:rsidR="00B5362F" w:rsidRDefault="00B5362F">
      <w:pPr>
        <w:spacing w:line="200" w:lineRule="exact"/>
      </w:pPr>
    </w:p>
    <w:p w14:paraId="470268D8" w14:textId="77777777" w:rsidR="00B5362F" w:rsidRDefault="00B5362F">
      <w:pPr>
        <w:spacing w:line="200" w:lineRule="exact"/>
      </w:pPr>
    </w:p>
    <w:p w14:paraId="427CF49E" w14:textId="77777777" w:rsidR="00B5362F" w:rsidRDefault="00B5362F">
      <w:pPr>
        <w:spacing w:line="200" w:lineRule="exact"/>
      </w:pPr>
    </w:p>
    <w:p w14:paraId="4EC13C8C" w14:textId="77777777" w:rsidR="00B5362F" w:rsidRDefault="006B647B">
      <w:pPr>
        <w:spacing w:line="402" w:lineRule="auto"/>
        <w:ind w:left="596" w:right="7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proofErr w:type="gramEnd"/>
      <w:r>
        <w:rPr>
          <w:rFonts w:ascii="Calibri" w:eastAsia="Calibri" w:hAnsi="Calibri" w:cs="Calibri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!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TAR ISI...............................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!!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2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vi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UQ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IMA</w:t>
      </w:r>
      <w:r>
        <w:rPr>
          <w:rFonts w:ascii="Calibri" w:eastAsia="Calibri" w:hAnsi="Calibri" w:cs="Calibri"/>
          <w:spacing w:val="7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663C96F5" w14:textId="77777777" w:rsidR="00B5362F" w:rsidRDefault="006B647B">
      <w:pPr>
        <w:spacing w:before="31" w:line="403" w:lineRule="auto"/>
        <w:ind w:left="596" w:right="16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3D781583" w14:textId="77777777" w:rsidR="00B5362F" w:rsidRDefault="006B647B">
      <w:pPr>
        <w:spacing w:before="30"/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42DE1AA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DB07CBC" w14:textId="77777777" w:rsidR="00B5362F" w:rsidRDefault="006B647B">
      <w:pPr>
        <w:ind w:left="596" w:right="68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6AE27DD" w14:textId="77777777" w:rsidR="00B5362F" w:rsidRDefault="00B5362F">
      <w:pPr>
        <w:spacing w:line="180" w:lineRule="exact"/>
        <w:rPr>
          <w:sz w:val="18"/>
          <w:szCs w:val="18"/>
        </w:rPr>
      </w:pPr>
    </w:p>
    <w:p w14:paraId="723C34E1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0AC595A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90AC929" w14:textId="77777777" w:rsidR="00B5362F" w:rsidRDefault="006B647B">
      <w:pPr>
        <w:ind w:left="596" w:right="681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DD40B28" w14:textId="77777777" w:rsidR="00B5362F" w:rsidRDefault="00B5362F">
      <w:pPr>
        <w:spacing w:line="180" w:lineRule="exact"/>
        <w:rPr>
          <w:sz w:val="18"/>
          <w:szCs w:val="18"/>
        </w:rPr>
      </w:pPr>
    </w:p>
    <w:p w14:paraId="1ABCA82B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udu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................................ 3</w:t>
      </w:r>
    </w:p>
    <w:p w14:paraId="528C3AA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68B33258" w14:textId="77777777" w:rsidR="00B5362F" w:rsidRDefault="006B647B">
      <w:pPr>
        <w:ind w:left="596" w:right="656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D9F48B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2B559CB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224274E6" w14:textId="77777777" w:rsidR="00B5362F" w:rsidRDefault="00B5362F">
      <w:pPr>
        <w:spacing w:line="180" w:lineRule="exact"/>
        <w:rPr>
          <w:sz w:val="18"/>
          <w:szCs w:val="18"/>
        </w:rPr>
      </w:pPr>
    </w:p>
    <w:p w14:paraId="6A8B5F36" w14:textId="77777777" w:rsidR="00B5362F" w:rsidRDefault="006B647B">
      <w:pPr>
        <w:spacing w:line="403" w:lineRule="auto"/>
        <w:ind w:left="596" w:right="51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AR,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Z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7FD09BA4" w14:textId="77777777" w:rsidR="00B5362F" w:rsidRDefault="006B647B">
      <w:pPr>
        <w:spacing w:before="30"/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00EFDA8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C9FB2A2" w14:textId="77777777" w:rsidR="00B5362F" w:rsidRDefault="006B647B">
      <w:pPr>
        <w:ind w:left="596" w:right="680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594A3CD" w14:textId="77777777" w:rsidR="00B5362F" w:rsidRDefault="00B5362F">
      <w:pPr>
        <w:spacing w:line="180" w:lineRule="exact"/>
        <w:rPr>
          <w:sz w:val="18"/>
          <w:szCs w:val="18"/>
        </w:rPr>
      </w:pPr>
    </w:p>
    <w:p w14:paraId="125CE899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153EDC8" w14:textId="77777777" w:rsidR="00B5362F" w:rsidRDefault="00B5362F">
      <w:pPr>
        <w:spacing w:line="180" w:lineRule="exact"/>
        <w:rPr>
          <w:sz w:val="18"/>
          <w:szCs w:val="18"/>
        </w:rPr>
      </w:pPr>
    </w:p>
    <w:p w14:paraId="5BD5CDF9" w14:textId="77777777" w:rsidR="00B5362F" w:rsidRDefault="006B647B">
      <w:pPr>
        <w:ind w:left="596" w:right="681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44BABC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6093DAB" w14:textId="77777777" w:rsidR="00B5362F" w:rsidRDefault="006B647B">
      <w:pPr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3B8F9D31" w14:textId="77777777" w:rsidR="00B5362F" w:rsidRDefault="00B5362F">
      <w:pPr>
        <w:spacing w:line="180" w:lineRule="exact"/>
        <w:rPr>
          <w:sz w:val="18"/>
          <w:szCs w:val="18"/>
        </w:rPr>
      </w:pPr>
    </w:p>
    <w:p w14:paraId="0F8E3300" w14:textId="77777777" w:rsidR="00B5362F" w:rsidRDefault="006B647B">
      <w:pPr>
        <w:spacing w:line="403" w:lineRule="auto"/>
        <w:ind w:left="596" w:right="603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ROFES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5D474471" w14:textId="77777777" w:rsidR="00B5362F" w:rsidRDefault="006B647B">
      <w:pPr>
        <w:spacing w:before="30"/>
        <w:ind w:left="596" w:right="8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epro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esian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2197ACC" w14:textId="77777777" w:rsidR="00B5362F" w:rsidRDefault="00B5362F">
      <w:pPr>
        <w:spacing w:line="180" w:lineRule="exact"/>
        <w:rPr>
          <w:sz w:val="18"/>
          <w:szCs w:val="18"/>
        </w:rPr>
      </w:pPr>
    </w:p>
    <w:p w14:paraId="76888C1E" w14:textId="77777777" w:rsidR="00B5362F" w:rsidRDefault="006B647B">
      <w:pPr>
        <w:spacing w:line="403" w:lineRule="auto"/>
        <w:ind w:left="596" w:right="4140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0"/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IV 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6F745AF3" w14:textId="77777777" w:rsidR="00B5362F" w:rsidRDefault="00B5362F">
      <w:pPr>
        <w:spacing w:line="200" w:lineRule="exact"/>
      </w:pPr>
    </w:p>
    <w:p w14:paraId="5DD20673" w14:textId="77777777" w:rsidR="00B5362F" w:rsidRDefault="00B5362F">
      <w:pPr>
        <w:spacing w:line="200" w:lineRule="exact"/>
      </w:pPr>
    </w:p>
    <w:p w14:paraId="5D4E527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0BDFC77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338B3048" w14:textId="77777777" w:rsidR="00B5362F" w:rsidRDefault="00B5362F">
      <w:pPr>
        <w:spacing w:line="180" w:lineRule="exact"/>
        <w:rPr>
          <w:sz w:val="18"/>
          <w:szCs w:val="18"/>
        </w:rPr>
      </w:pPr>
    </w:p>
    <w:p w14:paraId="7DC805D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D94A7B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AF455D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1A8D8135" w14:textId="77777777" w:rsidR="00B5362F" w:rsidRDefault="00B5362F">
      <w:pPr>
        <w:spacing w:line="180" w:lineRule="exact"/>
        <w:rPr>
          <w:sz w:val="18"/>
          <w:szCs w:val="18"/>
        </w:rPr>
      </w:pPr>
    </w:p>
    <w:p w14:paraId="41A283E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2AB10D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7B2768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1 </w:t>
      </w:r>
      <w:proofErr w:type="gramStart"/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</w:t>
      </w:r>
      <w:proofErr w:type="gram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2479F222" w14:textId="77777777" w:rsidR="00B5362F" w:rsidRDefault="00B5362F">
      <w:pPr>
        <w:spacing w:line="180" w:lineRule="exact"/>
        <w:rPr>
          <w:sz w:val="18"/>
          <w:szCs w:val="18"/>
        </w:rPr>
      </w:pPr>
    </w:p>
    <w:p w14:paraId="754ADB10" w14:textId="77777777" w:rsidR="00B5362F" w:rsidRDefault="006B647B">
      <w:pPr>
        <w:spacing w:line="401" w:lineRule="auto"/>
        <w:ind w:left="596" w:right="58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OTA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53C2F769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Status 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6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799A680F" w14:textId="77777777" w:rsidR="00B5362F" w:rsidRDefault="00B5362F">
      <w:pPr>
        <w:spacing w:line="180" w:lineRule="exact"/>
        <w:rPr>
          <w:sz w:val="18"/>
          <w:szCs w:val="18"/>
        </w:rPr>
      </w:pPr>
    </w:p>
    <w:p w14:paraId="3396FD6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283953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CFFEEB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1175C1DE" w14:textId="77777777" w:rsidR="00B5362F" w:rsidRDefault="00B5362F">
      <w:pPr>
        <w:spacing w:line="180" w:lineRule="exact"/>
        <w:rPr>
          <w:sz w:val="18"/>
          <w:szCs w:val="18"/>
        </w:rPr>
      </w:pPr>
    </w:p>
    <w:p w14:paraId="6D9B1DE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2D68F2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C3F284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 7</w:t>
      </w:r>
    </w:p>
    <w:p w14:paraId="0DF92CE6" w14:textId="77777777" w:rsidR="00B5362F" w:rsidRDefault="00B5362F">
      <w:pPr>
        <w:spacing w:line="180" w:lineRule="exact"/>
        <w:rPr>
          <w:sz w:val="18"/>
          <w:szCs w:val="18"/>
        </w:rPr>
      </w:pPr>
    </w:p>
    <w:p w14:paraId="2B3C25C2" w14:textId="77777777" w:rsidR="00B5362F" w:rsidRDefault="006B647B">
      <w:pPr>
        <w:spacing w:line="401" w:lineRule="auto"/>
        <w:ind w:left="596" w:right="238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 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TRU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EKR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GURUS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3D8151C7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Struktur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 7</w:t>
      </w:r>
    </w:p>
    <w:p w14:paraId="252B1204" w14:textId="77777777" w:rsidR="00B5362F" w:rsidRDefault="00B5362F">
      <w:pPr>
        <w:spacing w:line="180" w:lineRule="exact"/>
        <w:rPr>
          <w:sz w:val="18"/>
          <w:szCs w:val="18"/>
        </w:rPr>
      </w:pPr>
    </w:p>
    <w:p w14:paraId="005EEB5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 8</w:t>
      </w:r>
    </w:p>
    <w:p w14:paraId="547616F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15B860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 8</w:t>
      </w:r>
    </w:p>
    <w:p w14:paraId="3F30A3CA" w14:textId="77777777" w:rsidR="00B5362F" w:rsidRDefault="00B5362F">
      <w:pPr>
        <w:spacing w:line="180" w:lineRule="exact"/>
        <w:rPr>
          <w:sz w:val="18"/>
          <w:szCs w:val="18"/>
        </w:rPr>
      </w:pPr>
    </w:p>
    <w:p w14:paraId="4808448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03A38E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4A5B66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pacing w:val="16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745482DC" w14:textId="77777777" w:rsidR="00B5362F" w:rsidRDefault="00B5362F">
      <w:pPr>
        <w:spacing w:line="180" w:lineRule="exact"/>
        <w:rPr>
          <w:sz w:val="18"/>
          <w:szCs w:val="18"/>
        </w:rPr>
      </w:pPr>
    </w:p>
    <w:p w14:paraId="692D258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405DD1A" w14:textId="77777777" w:rsidR="00B5362F" w:rsidRDefault="00B5362F">
      <w:pPr>
        <w:spacing w:line="180" w:lineRule="exact"/>
        <w:rPr>
          <w:sz w:val="18"/>
          <w:szCs w:val="18"/>
        </w:rPr>
      </w:pPr>
    </w:p>
    <w:p w14:paraId="6FFFEA3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</w:p>
    <w:p w14:paraId="47C9FE0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B24151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224AAB97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25A5803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</w:p>
    <w:p w14:paraId="5934BF4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79C00CE" w14:textId="77777777" w:rsidR="00B5362F" w:rsidRDefault="006B647B">
      <w:pPr>
        <w:spacing w:line="401" w:lineRule="auto"/>
        <w:ind w:left="596" w:right="30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BILAN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6D7C724" w14:textId="77777777" w:rsidR="00B5362F" w:rsidRDefault="006B647B">
      <w:pPr>
        <w:spacing w:before="3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Hiera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kuasa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</w:p>
    <w:p w14:paraId="6EFF5D8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5B51A9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FCA7644" w14:textId="77777777" w:rsidR="00B5362F" w:rsidRDefault="00B5362F">
      <w:pPr>
        <w:spacing w:line="180" w:lineRule="exact"/>
        <w:rPr>
          <w:sz w:val="18"/>
          <w:szCs w:val="18"/>
        </w:rPr>
      </w:pPr>
    </w:p>
    <w:p w14:paraId="3527CCE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1"/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</w:p>
    <w:p w14:paraId="52EC3DE3" w14:textId="77777777" w:rsidR="00B5362F" w:rsidRDefault="00B5362F">
      <w:pPr>
        <w:spacing w:line="200" w:lineRule="exact"/>
      </w:pPr>
    </w:p>
    <w:p w14:paraId="4C0F1F5B" w14:textId="77777777" w:rsidR="00B5362F" w:rsidRDefault="00B5362F">
      <w:pPr>
        <w:spacing w:line="200" w:lineRule="exact"/>
      </w:pPr>
    </w:p>
    <w:p w14:paraId="7B32C37E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582A604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027E15C" w14:textId="77777777" w:rsidR="00B5362F" w:rsidRDefault="00B5362F">
      <w:pPr>
        <w:spacing w:line="180" w:lineRule="exact"/>
        <w:rPr>
          <w:sz w:val="18"/>
          <w:szCs w:val="18"/>
        </w:rPr>
      </w:pPr>
    </w:p>
    <w:p w14:paraId="74FD749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</w:p>
    <w:p w14:paraId="3A6DB8F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E5DB0E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B593BBC" w14:textId="77777777" w:rsidR="00B5362F" w:rsidRDefault="00B5362F">
      <w:pPr>
        <w:spacing w:line="180" w:lineRule="exact"/>
        <w:rPr>
          <w:sz w:val="18"/>
          <w:szCs w:val="18"/>
        </w:rPr>
      </w:pPr>
    </w:p>
    <w:p w14:paraId="7955414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</w:p>
    <w:p w14:paraId="56B66AE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2F202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DF1D0B6" w14:textId="77777777" w:rsidR="00B5362F" w:rsidRDefault="00B5362F">
      <w:pPr>
        <w:spacing w:line="180" w:lineRule="exact"/>
        <w:rPr>
          <w:sz w:val="18"/>
          <w:szCs w:val="18"/>
        </w:rPr>
      </w:pPr>
    </w:p>
    <w:p w14:paraId="00E0ADB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</w:p>
    <w:p w14:paraId="4674DF8E" w14:textId="77777777" w:rsidR="00B5362F" w:rsidRDefault="00B5362F">
      <w:pPr>
        <w:spacing w:line="180" w:lineRule="exact"/>
        <w:rPr>
          <w:sz w:val="18"/>
          <w:szCs w:val="18"/>
        </w:rPr>
      </w:pPr>
    </w:p>
    <w:p w14:paraId="0CB12C8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0405B8C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A8E17D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ilaya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13</w:t>
      </w:r>
    </w:p>
    <w:p w14:paraId="683638E6" w14:textId="77777777" w:rsidR="00B5362F" w:rsidRDefault="00B5362F">
      <w:pPr>
        <w:spacing w:line="180" w:lineRule="exact"/>
        <w:rPr>
          <w:sz w:val="18"/>
          <w:szCs w:val="18"/>
        </w:rPr>
      </w:pPr>
    </w:p>
    <w:p w14:paraId="0331B19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2475AB4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138344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14</w:t>
      </w:r>
    </w:p>
    <w:p w14:paraId="7439AFAD" w14:textId="77777777" w:rsidR="00B5362F" w:rsidRDefault="00B5362F">
      <w:pPr>
        <w:spacing w:line="180" w:lineRule="exact"/>
        <w:rPr>
          <w:sz w:val="18"/>
          <w:szCs w:val="18"/>
        </w:rPr>
      </w:pPr>
    </w:p>
    <w:p w14:paraId="641568A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BAB </w:t>
      </w:r>
      <w:proofErr w:type="gramStart"/>
      <w:r>
        <w:rPr>
          <w:rFonts w:ascii="Calibri" w:eastAsia="Calibri" w:hAnsi="Calibri" w:cs="Calibri"/>
          <w:sz w:val="22"/>
          <w:szCs w:val="22"/>
        </w:rPr>
        <w:t>VI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 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245D6CD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24821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14</w:t>
      </w:r>
    </w:p>
    <w:p w14:paraId="269E8E7C" w14:textId="77777777" w:rsidR="00B5362F" w:rsidRDefault="00B5362F">
      <w:pPr>
        <w:spacing w:line="180" w:lineRule="exact"/>
        <w:rPr>
          <w:sz w:val="18"/>
          <w:szCs w:val="18"/>
        </w:rPr>
      </w:pPr>
    </w:p>
    <w:p w14:paraId="2BCCE964" w14:textId="77777777" w:rsidR="00B5362F" w:rsidRDefault="006B647B">
      <w:pPr>
        <w:spacing w:line="401" w:lineRule="auto"/>
        <w:ind w:left="596" w:right="26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IX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 xml:space="preserve">G,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RA,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TRIB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ARS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6F225999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</w:p>
    <w:p w14:paraId="13D42C3C" w14:textId="77777777" w:rsidR="00B5362F" w:rsidRDefault="00B5362F">
      <w:pPr>
        <w:spacing w:line="180" w:lineRule="exact"/>
        <w:rPr>
          <w:sz w:val="18"/>
          <w:szCs w:val="18"/>
        </w:rPr>
      </w:pPr>
    </w:p>
    <w:p w14:paraId="4DB1B1C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4FDA05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0FD184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</w:p>
    <w:p w14:paraId="08991A23" w14:textId="77777777" w:rsidR="00B5362F" w:rsidRDefault="00B5362F">
      <w:pPr>
        <w:spacing w:line="180" w:lineRule="exact"/>
        <w:rPr>
          <w:sz w:val="18"/>
          <w:szCs w:val="18"/>
        </w:rPr>
      </w:pPr>
    </w:p>
    <w:p w14:paraId="748C68F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9A480B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6EA198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6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16</w:t>
      </w:r>
    </w:p>
    <w:p w14:paraId="1DE273B0" w14:textId="77777777" w:rsidR="00B5362F" w:rsidRDefault="00B5362F">
      <w:pPr>
        <w:spacing w:line="180" w:lineRule="exact"/>
        <w:rPr>
          <w:sz w:val="18"/>
          <w:szCs w:val="18"/>
        </w:rPr>
      </w:pPr>
    </w:p>
    <w:p w14:paraId="137CF56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BDEB79F" w14:textId="77777777" w:rsidR="00B5362F" w:rsidRDefault="00B5362F">
      <w:pPr>
        <w:spacing w:line="180" w:lineRule="exact"/>
        <w:rPr>
          <w:sz w:val="18"/>
          <w:szCs w:val="18"/>
        </w:rPr>
      </w:pPr>
    </w:p>
    <w:p w14:paraId="6A3734B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2 </w:t>
      </w:r>
      <w:r>
        <w:rPr>
          <w:rFonts w:ascii="Calibri" w:eastAsia="Calibri" w:hAnsi="Calibri" w:cs="Calibri"/>
          <w:spacing w:val="-1"/>
          <w:sz w:val="22"/>
          <w:szCs w:val="22"/>
        </w:rPr>
        <w:t>Hy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ars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16</w:t>
      </w:r>
    </w:p>
    <w:p w14:paraId="62EF18A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992221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</w:p>
    <w:p w14:paraId="46321775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ABAB43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17</w:t>
      </w:r>
    </w:p>
    <w:p w14:paraId="379FFA6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F56B84F" w14:textId="77777777" w:rsidR="00B5362F" w:rsidRDefault="006B647B">
      <w:pPr>
        <w:spacing w:line="401" w:lineRule="auto"/>
        <w:ind w:left="596" w:right="46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0CE97596" w14:textId="77777777" w:rsidR="00B5362F" w:rsidRDefault="006B647B">
      <w:pPr>
        <w:spacing w:before="3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......... </w:t>
      </w:r>
      <w:r>
        <w:rPr>
          <w:rFonts w:ascii="Calibri" w:eastAsia="Calibri" w:hAnsi="Calibri" w:cs="Calibri"/>
          <w:spacing w:val="1"/>
          <w:sz w:val="22"/>
          <w:szCs w:val="22"/>
        </w:rPr>
        <w:t>17</w:t>
      </w:r>
    </w:p>
    <w:p w14:paraId="7350A88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85DFCE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8BB72FF" w14:textId="77777777" w:rsidR="00B5362F" w:rsidRDefault="00B5362F">
      <w:pPr>
        <w:spacing w:line="180" w:lineRule="exact"/>
        <w:rPr>
          <w:sz w:val="18"/>
          <w:szCs w:val="18"/>
        </w:rPr>
      </w:pPr>
    </w:p>
    <w:p w14:paraId="5A37751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2"/>
          <w:pgSz w:w="11920" w:h="16840"/>
          <w:pgMar w:top="1560" w:right="1580" w:bottom="280" w:left="1680" w:header="0" w:footer="1014" w:gutter="0"/>
          <w:pgNumType w:start="3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18</w:t>
      </w:r>
    </w:p>
    <w:p w14:paraId="1C93754E" w14:textId="77777777" w:rsidR="00B5362F" w:rsidRDefault="00B5362F">
      <w:pPr>
        <w:spacing w:line="200" w:lineRule="exact"/>
      </w:pPr>
    </w:p>
    <w:p w14:paraId="60080089" w14:textId="77777777" w:rsidR="00B5362F" w:rsidRDefault="00B5362F">
      <w:pPr>
        <w:spacing w:line="200" w:lineRule="exact"/>
      </w:pPr>
    </w:p>
    <w:p w14:paraId="2E09616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8E9CFBC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CD31EAF" w14:textId="77777777" w:rsidR="00B5362F" w:rsidRDefault="00B5362F">
      <w:pPr>
        <w:spacing w:line="180" w:lineRule="exact"/>
        <w:rPr>
          <w:sz w:val="18"/>
          <w:szCs w:val="18"/>
        </w:rPr>
      </w:pPr>
    </w:p>
    <w:p w14:paraId="4A4D130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awasan</w:t>
      </w:r>
      <w:r>
        <w:rPr>
          <w:rFonts w:ascii="Calibri" w:eastAsia="Calibri" w:hAnsi="Calibri" w:cs="Calibri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........... </w:t>
      </w:r>
      <w:r>
        <w:rPr>
          <w:rFonts w:ascii="Calibri" w:eastAsia="Calibri" w:hAnsi="Calibri" w:cs="Calibri"/>
          <w:spacing w:val="1"/>
          <w:sz w:val="22"/>
          <w:szCs w:val="22"/>
        </w:rPr>
        <w:t>19</w:t>
      </w:r>
    </w:p>
    <w:p w14:paraId="09E03D0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A91F99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ERUBA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</w:p>
    <w:p w14:paraId="4D2079E8" w14:textId="77777777" w:rsidR="00B5362F" w:rsidRDefault="00B5362F">
      <w:pPr>
        <w:spacing w:line="180" w:lineRule="exact"/>
        <w:rPr>
          <w:sz w:val="18"/>
          <w:szCs w:val="18"/>
        </w:rPr>
      </w:pPr>
    </w:p>
    <w:p w14:paraId="71F19CB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19</w:t>
      </w:r>
    </w:p>
    <w:p w14:paraId="5D15CD6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874E55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UM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GGA</w:t>
      </w:r>
    </w:p>
    <w:p w14:paraId="27902CE7" w14:textId="77777777" w:rsidR="00B5362F" w:rsidRDefault="00B5362F">
      <w:pPr>
        <w:spacing w:line="180" w:lineRule="exact"/>
        <w:rPr>
          <w:sz w:val="18"/>
          <w:szCs w:val="18"/>
        </w:rPr>
      </w:pPr>
    </w:p>
    <w:p w14:paraId="6117670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</w:p>
    <w:p w14:paraId="59D80122" w14:textId="77777777" w:rsidR="00B5362F" w:rsidRDefault="00B5362F">
      <w:pPr>
        <w:spacing w:line="180" w:lineRule="exact"/>
        <w:rPr>
          <w:sz w:val="18"/>
          <w:szCs w:val="18"/>
        </w:rPr>
      </w:pPr>
    </w:p>
    <w:p w14:paraId="4EB058C8" w14:textId="0FC0A0F8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IV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3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 w:rsidR="006E6E9E">
        <w:rPr>
          <w:rFonts w:ascii="Calibri" w:eastAsia="Calibri" w:hAnsi="Calibri" w:cs="Calibri"/>
          <w:sz w:val="22"/>
          <w:szCs w:val="22"/>
        </w:rPr>
        <w:t>..........................</w:t>
      </w:r>
    </w:p>
    <w:p w14:paraId="302D4195" w14:textId="77777777" w:rsidR="00B5362F" w:rsidRDefault="00B5362F">
      <w:pPr>
        <w:spacing w:line="200" w:lineRule="exact"/>
      </w:pPr>
    </w:p>
    <w:p w14:paraId="5339D05D" w14:textId="77777777" w:rsidR="00B5362F" w:rsidRDefault="00B5362F">
      <w:pPr>
        <w:spacing w:line="200" w:lineRule="exact"/>
      </w:pPr>
    </w:p>
    <w:p w14:paraId="6BFB5474" w14:textId="77777777" w:rsidR="00B5362F" w:rsidRDefault="00B5362F">
      <w:pPr>
        <w:spacing w:line="200" w:lineRule="exact"/>
      </w:pPr>
    </w:p>
    <w:p w14:paraId="23E3C9B9" w14:textId="5599664C" w:rsidR="00B5362F" w:rsidRDefault="006E6E9E">
      <w:pPr>
        <w:spacing w:line="200" w:lineRule="exac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F66512" wp14:editId="1F90603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9244" cy="908851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244" cy="908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E811D" w14:textId="77777777" w:rsidR="00B5362F" w:rsidRDefault="00B5362F">
      <w:pPr>
        <w:spacing w:line="200" w:lineRule="exact"/>
      </w:pPr>
    </w:p>
    <w:p w14:paraId="4B6C3D9B" w14:textId="77777777" w:rsidR="00B5362F" w:rsidRDefault="00B5362F">
      <w:pPr>
        <w:spacing w:line="200" w:lineRule="exact"/>
      </w:pPr>
    </w:p>
    <w:p w14:paraId="128437C2" w14:textId="77777777" w:rsidR="00B5362F" w:rsidRDefault="00B5362F">
      <w:pPr>
        <w:spacing w:line="200" w:lineRule="exact"/>
      </w:pPr>
    </w:p>
    <w:p w14:paraId="755BB5C9" w14:textId="77777777" w:rsidR="00B5362F" w:rsidRDefault="00B5362F">
      <w:pPr>
        <w:spacing w:line="200" w:lineRule="exact"/>
      </w:pPr>
    </w:p>
    <w:p w14:paraId="5A59D595" w14:textId="77777777" w:rsidR="00B5362F" w:rsidRDefault="00B5362F">
      <w:pPr>
        <w:spacing w:line="200" w:lineRule="exact"/>
      </w:pPr>
    </w:p>
    <w:p w14:paraId="43638ED1" w14:textId="77777777" w:rsidR="00B5362F" w:rsidRDefault="00B5362F">
      <w:pPr>
        <w:spacing w:line="200" w:lineRule="exact"/>
      </w:pPr>
    </w:p>
    <w:p w14:paraId="5D6AD206" w14:textId="77777777" w:rsidR="00B5362F" w:rsidRDefault="00B5362F">
      <w:pPr>
        <w:spacing w:line="200" w:lineRule="exact"/>
      </w:pPr>
    </w:p>
    <w:p w14:paraId="660811CF" w14:textId="77777777" w:rsidR="00B5362F" w:rsidRDefault="00B5362F">
      <w:pPr>
        <w:spacing w:line="200" w:lineRule="exact"/>
      </w:pPr>
    </w:p>
    <w:p w14:paraId="5EA02609" w14:textId="77777777" w:rsidR="00B5362F" w:rsidRDefault="00B5362F">
      <w:pPr>
        <w:spacing w:line="200" w:lineRule="exact"/>
      </w:pPr>
    </w:p>
    <w:p w14:paraId="40E0206E" w14:textId="77777777" w:rsidR="00B5362F" w:rsidRDefault="00B5362F">
      <w:pPr>
        <w:spacing w:line="200" w:lineRule="exact"/>
      </w:pPr>
    </w:p>
    <w:p w14:paraId="7148EAC8" w14:textId="77777777" w:rsidR="00B5362F" w:rsidRDefault="00B5362F">
      <w:pPr>
        <w:spacing w:line="200" w:lineRule="exact"/>
      </w:pPr>
    </w:p>
    <w:p w14:paraId="1563FE29" w14:textId="77777777" w:rsidR="00B5362F" w:rsidRDefault="00B5362F">
      <w:pPr>
        <w:spacing w:line="200" w:lineRule="exact"/>
      </w:pPr>
    </w:p>
    <w:p w14:paraId="381A15FB" w14:textId="77777777" w:rsidR="00B5362F" w:rsidRDefault="00B5362F">
      <w:pPr>
        <w:spacing w:line="200" w:lineRule="exact"/>
      </w:pPr>
    </w:p>
    <w:p w14:paraId="5BCA02AB" w14:textId="77777777" w:rsidR="00B5362F" w:rsidRDefault="00B5362F">
      <w:pPr>
        <w:spacing w:line="200" w:lineRule="exact"/>
      </w:pPr>
    </w:p>
    <w:p w14:paraId="6FD534B5" w14:textId="77777777" w:rsidR="00B5362F" w:rsidRDefault="00B5362F">
      <w:pPr>
        <w:spacing w:line="200" w:lineRule="exact"/>
      </w:pPr>
    </w:p>
    <w:p w14:paraId="6153F4BE" w14:textId="77777777" w:rsidR="00B5362F" w:rsidRDefault="00B5362F">
      <w:pPr>
        <w:spacing w:line="200" w:lineRule="exact"/>
      </w:pPr>
    </w:p>
    <w:p w14:paraId="6CE119ED" w14:textId="77777777" w:rsidR="00B5362F" w:rsidRDefault="00B5362F">
      <w:pPr>
        <w:spacing w:line="200" w:lineRule="exact"/>
      </w:pPr>
    </w:p>
    <w:p w14:paraId="12AC9170" w14:textId="77777777" w:rsidR="00B5362F" w:rsidRDefault="00B5362F">
      <w:pPr>
        <w:spacing w:line="200" w:lineRule="exact"/>
      </w:pPr>
    </w:p>
    <w:p w14:paraId="01541E61" w14:textId="77777777" w:rsidR="00B5362F" w:rsidRDefault="00B5362F">
      <w:pPr>
        <w:spacing w:line="200" w:lineRule="exact"/>
      </w:pPr>
    </w:p>
    <w:p w14:paraId="131E148E" w14:textId="77777777" w:rsidR="00B5362F" w:rsidRDefault="00B5362F">
      <w:pPr>
        <w:spacing w:line="200" w:lineRule="exact"/>
      </w:pPr>
    </w:p>
    <w:p w14:paraId="0407509A" w14:textId="77777777" w:rsidR="00B5362F" w:rsidRDefault="00B5362F">
      <w:pPr>
        <w:spacing w:line="200" w:lineRule="exact"/>
      </w:pPr>
    </w:p>
    <w:p w14:paraId="27ABC7BA" w14:textId="77777777" w:rsidR="00B5362F" w:rsidRDefault="00B5362F">
      <w:pPr>
        <w:spacing w:line="200" w:lineRule="exact"/>
      </w:pPr>
    </w:p>
    <w:p w14:paraId="0419E701" w14:textId="77777777" w:rsidR="00B5362F" w:rsidRDefault="00B5362F">
      <w:pPr>
        <w:spacing w:line="200" w:lineRule="exact"/>
      </w:pPr>
    </w:p>
    <w:p w14:paraId="70BFC493" w14:textId="77777777" w:rsidR="00B5362F" w:rsidRDefault="00B5362F">
      <w:pPr>
        <w:spacing w:line="200" w:lineRule="exact"/>
      </w:pPr>
    </w:p>
    <w:p w14:paraId="07E52E3C" w14:textId="77777777" w:rsidR="00B5362F" w:rsidRDefault="00B5362F">
      <w:pPr>
        <w:spacing w:line="200" w:lineRule="exact"/>
      </w:pPr>
    </w:p>
    <w:p w14:paraId="7E2B622D" w14:textId="77777777" w:rsidR="00B5362F" w:rsidRDefault="00B5362F">
      <w:pPr>
        <w:spacing w:line="200" w:lineRule="exact"/>
      </w:pPr>
    </w:p>
    <w:p w14:paraId="616242E5" w14:textId="77777777" w:rsidR="00B5362F" w:rsidRDefault="00B5362F">
      <w:pPr>
        <w:spacing w:line="200" w:lineRule="exact"/>
      </w:pPr>
    </w:p>
    <w:p w14:paraId="11AD306C" w14:textId="77777777" w:rsidR="00B5362F" w:rsidRDefault="00B5362F">
      <w:pPr>
        <w:spacing w:line="200" w:lineRule="exact"/>
      </w:pPr>
    </w:p>
    <w:p w14:paraId="3C2761EC" w14:textId="77777777" w:rsidR="00B5362F" w:rsidRDefault="00B5362F">
      <w:pPr>
        <w:spacing w:line="200" w:lineRule="exact"/>
      </w:pPr>
    </w:p>
    <w:p w14:paraId="4DE46789" w14:textId="77777777" w:rsidR="00B5362F" w:rsidRDefault="00B5362F">
      <w:pPr>
        <w:spacing w:line="200" w:lineRule="exact"/>
      </w:pPr>
    </w:p>
    <w:p w14:paraId="4E64D394" w14:textId="77777777" w:rsidR="00B5362F" w:rsidRDefault="00B5362F">
      <w:pPr>
        <w:spacing w:line="200" w:lineRule="exact"/>
      </w:pPr>
    </w:p>
    <w:p w14:paraId="0D15A252" w14:textId="77777777" w:rsidR="00B5362F" w:rsidRDefault="00B5362F">
      <w:pPr>
        <w:spacing w:line="200" w:lineRule="exact"/>
      </w:pPr>
    </w:p>
    <w:p w14:paraId="1200D731" w14:textId="77777777" w:rsidR="00B5362F" w:rsidRDefault="00B5362F">
      <w:pPr>
        <w:spacing w:line="200" w:lineRule="exact"/>
      </w:pPr>
    </w:p>
    <w:p w14:paraId="454C3D81" w14:textId="77777777" w:rsidR="00B5362F" w:rsidRDefault="00B5362F">
      <w:pPr>
        <w:spacing w:line="200" w:lineRule="exact"/>
      </w:pPr>
    </w:p>
    <w:p w14:paraId="18E05B60" w14:textId="77777777" w:rsidR="00B5362F" w:rsidRDefault="00B5362F">
      <w:pPr>
        <w:spacing w:line="200" w:lineRule="exact"/>
      </w:pPr>
    </w:p>
    <w:p w14:paraId="721E3FB9" w14:textId="77777777" w:rsidR="00B5362F" w:rsidRDefault="00B5362F">
      <w:pPr>
        <w:spacing w:line="200" w:lineRule="exact"/>
      </w:pPr>
    </w:p>
    <w:p w14:paraId="0D7F91D9" w14:textId="77777777" w:rsidR="00B5362F" w:rsidRDefault="00B5362F">
      <w:pPr>
        <w:spacing w:line="200" w:lineRule="exact"/>
      </w:pPr>
    </w:p>
    <w:p w14:paraId="720AEC33" w14:textId="77777777" w:rsidR="00B5362F" w:rsidRDefault="00B5362F">
      <w:pPr>
        <w:spacing w:line="200" w:lineRule="exact"/>
      </w:pPr>
    </w:p>
    <w:p w14:paraId="28144D7A" w14:textId="77777777" w:rsidR="00B5362F" w:rsidRDefault="00B5362F">
      <w:pPr>
        <w:spacing w:line="200" w:lineRule="exact"/>
      </w:pPr>
    </w:p>
    <w:p w14:paraId="2DECF8FE" w14:textId="77777777" w:rsidR="00B5362F" w:rsidRDefault="00B5362F">
      <w:pPr>
        <w:spacing w:line="200" w:lineRule="exact"/>
      </w:pPr>
    </w:p>
    <w:p w14:paraId="77190089" w14:textId="77777777" w:rsidR="00B5362F" w:rsidRDefault="00B5362F">
      <w:pPr>
        <w:spacing w:line="200" w:lineRule="exact"/>
      </w:pPr>
    </w:p>
    <w:p w14:paraId="153686ED" w14:textId="77777777" w:rsidR="00B5362F" w:rsidRDefault="00B5362F">
      <w:pPr>
        <w:spacing w:line="200" w:lineRule="exact"/>
      </w:pPr>
    </w:p>
    <w:p w14:paraId="67E2EF03" w14:textId="77777777" w:rsidR="00B5362F" w:rsidRDefault="00B5362F">
      <w:pPr>
        <w:spacing w:line="200" w:lineRule="exact"/>
      </w:pPr>
    </w:p>
    <w:p w14:paraId="07F839C8" w14:textId="77777777" w:rsidR="00B5362F" w:rsidRDefault="00B5362F">
      <w:pPr>
        <w:spacing w:line="200" w:lineRule="exact"/>
      </w:pPr>
    </w:p>
    <w:p w14:paraId="58CD7284" w14:textId="77777777" w:rsidR="00B5362F" w:rsidRDefault="00B5362F">
      <w:pPr>
        <w:spacing w:line="200" w:lineRule="exact"/>
      </w:pPr>
    </w:p>
    <w:p w14:paraId="5CAF0905" w14:textId="77777777" w:rsidR="00B5362F" w:rsidRDefault="00B5362F">
      <w:pPr>
        <w:spacing w:line="200" w:lineRule="exact"/>
      </w:pPr>
    </w:p>
    <w:p w14:paraId="41F9E134" w14:textId="77777777" w:rsidR="00B5362F" w:rsidRDefault="00B5362F">
      <w:pPr>
        <w:spacing w:line="200" w:lineRule="exact"/>
      </w:pPr>
    </w:p>
    <w:p w14:paraId="2A41604F" w14:textId="77777777" w:rsidR="00B5362F" w:rsidRDefault="00B5362F">
      <w:pPr>
        <w:spacing w:line="200" w:lineRule="exact"/>
      </w:pPr>
    </w:p>
    <w:p w14:paraId="29187710" w14:textId="77777777" w:rsidR="00B5362F" w:rsidRDefault="00B5362F">
      <w:pPr>
        <w:spacing w:line="200" w:lineRule="exact"/>
      </w:pPr>
    </w:p>
    <w:p w14:paraId="2A9C7BC7" w14:textId="77777777" w:rsidR="00B5362F" w:rsidRDefault="00B5362F">
      <w:pPr>
        <w:spacing w:line="200" w:lineRule="exact"/>
      </w:pPr>
    </w:p>
    <w:p w14:paraId="50454866" w14:textId="77777777" w:rsidR="00B5362F" w:rsidRDefault="00B5362F">
      <w:pPr>
        <w:spacing w:line="200" w:lineRule="exact"/>
      </w:pPr>
    </w:p>
    <w:p w14:paraId="0CF7595C" w14:textId="77777777" w:rsidR="00B5362F" w:rsidRDefault="00B5362F">
      <w:pPr>
        <w:spacing w:line="200" w:lineRule="exact"/>
      </w:pPr>
    </w:p>
    <w:p w14:paraId="082BCBE8" w14:textId="77777777" w:rsidR="00B5362F" w:rsidRDefault="00B5362F">
      <w:pPr>
        <w:spacing w:line="200" w:lineRule="exact"/>
      </w:pPr>
    </w:p>
    <w:p w14:paraId="133A4093" w14:textId="77777777" w:rsidR="00B5362F" w:rsidRDefault="00B5362F">
      <w:pPr>
        <w:spacing w:line="200" w:lineRule="exact"/>
      </w:pPr>
    </w:p>
    <w:p w14:paraId="3CCC1135" w14:textId="77777777" w:rsidR="00B5362F" w:rsidRDefault="00B5362F">
      <w:pPr>
        <w:spacing w:line="200" w:lineRule="exact"/>
      </w:pPr>
    </w:p>
    <w:p w14:paraId="7BBCF4DE" w14:textId="77777777" w:rsidR="00B5362F" w:rsidRDefault="00B5362F">
      <w:pPr>
        <w:spacing w:line="200" w:lineRule="exact"/>
      </w:pPr>
    </w:p>
    <w:p w14:paraId="1B0AE7F4" w14:textId="77777777" w:rsidR="00B5362F" w:rsidRDefault="00B5362F">
      <w:pPr>
        <w:spacing w:before="2" w:line="220" w:lineRule="exact"/>
        <w:rPr>
          <w:sz w:val="22"/>
          <w:szCs w:val="22"/>
        </w:rPr>
      </w:pPr>
    </w:p>
    <w:p w14:paraId="0C71467F" w14:textId="77777777" w:rsidR="00B5362F" w:rsidRDefault="006B647B">
      <w:pPr>
        <w:spacing w:before="12"/>
        <w:ind w:right="115"/>
        <w:jc w:val="right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4"/>
          <w:pgSz w:w="11920" w:h="16840"/>
          <w:pgMar w:top="1560" w:right="1580" w:bottom="280" w:left="1680" w:header="0" w:footer="0" w:gutter="0"/>
          <w:cols w:space="720"/>
        </w:sectPr>
      </w:pPr>
      <w:proofErr w:type="gramStart"/>
      <w:r>
        <w:rPr>
          <w:rFonts w:ascii="Calibri" w:eastAsia="Calibri" w:hAnsi="Calibri" w:cs="Calibri"/>
          <w:sz w:val="22"/>
          <w:szCs w:val="22"/>
        </w:rPr>
        <w:t>v</w:t>
      </w:r>
      <w:proofErr w:type="gramEnd"/>
    </w:p>
    <w:p w14:paraId="70AA3B38" w14:textId="77777777" w:rsidR="00B5362F" w:rsidRDefault="00B5362F">
      <w:pPr>
        <w:spacing w:line="200" w:lineRule="exact"/>
      </w:pPr>
    </w:p>
    <w:p w14:paraId="4DAEBF51" w14:textId="77777777" w:rsidR="00B5362F" w:rsidRDefault="00B5362F">
      <w:pPr>
        <w:spacing w:line="200" w:lineRule="exact"/>
      </w:pPr>
    </w:p>
    <w:p w14:paraId="43EE5686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97A3330" w14:textId="77777777" w:rsidR="00B5362F" w:rsidRDefault="006B647B">
      <w:pPr>
        <w:spacing w:before="12"/>
        <w:ind w:left="3639" w:right="316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AN DA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R</w:t>
      </w:r>
    </w:p>
    <w:p w14:paraId="500A907A" w14:textId="77777777" w:rsidR="00B5362F" w:rsidRDefault="00B5362F">
      <w:pPr>
        <w:spacing w:line="180" w:lineRule="exact"/>
        <w:rPr>
          <w:sz w:val="18"/>
          <w:szCs w:val="18"/>
        </w:rPr>
      </w:pPr>
    </w:p>
    <w:p w14:paraId="40558292" w14:textId="77777777" w:rsidR="00B5362F" w:rsidRDefault="006B647B">
      <w:pPr>
        <w:ind w:left="2402" w:right="192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UP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sz w:val="22"/>
          <w:szCs w:val="22"/>
        </w:rPr>
        <w:t>RVISI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AL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(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PI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sz w:val="22"/>
          <w:szCs w:val="22"/>
        </w:rPr>
        <w:t>)</w:t>
      </w:r>
    </w:p>
    <w:p w14:paraId="2B7EE43F" w14:textId="77777777" w:rsidR="00B5362F" w:rsidRDefault="00B5362F">
      <w:pPr>
        <w:spacing w:line="200" w:lineRule="exact"/>
      </w:pPr>
    </w:p>
    <w:p w14:paraId="3E070A1F" w14:textId="77777777" w:rsidR="00B5362F" w:rsidRDefault="00B5362F">
      <w:pPr>
        <w:spacing w:line="200" w:lineRule="exact"/>
      </w:pPr>
    </w:p>
    <w:p w14:paraId="2F1C1ACF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43D3EFB" w14:textId="77777777" w:rsidR="00B5362F" w:rsidRDefault="006B647B">
      <w:pPr>
        <w:ind w:left="3903" w:right="342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UQ</w:t>
      </w:r>
      <w:r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i/>
          <w:sz w:val="22"/>
          <w:szCs w:val="22"/>
        </w:rPr>
        <w:t>AH</w:t>
      </w:r>
    </w:p>
    <w:p w14:paraId="1CA5FD7A" w14:textId="77777777" w:rsidR="00B5362F" w:rsidRDefault="00B5362F">
      <w:pPr>
        <w:spacing w:line="200" w:lineRule="exact"/>
      </w:pPr>
    </w:p>
    <w:p w14:paraId="26F9E014" w14:textId="77777777" w:rsidR="00B5362F" w:rsidRDefault="00B5362F">
      <w:pPr>
        <w:spacing w:line="200" w:lineRule="exact"/>
      </w:pPr>
    </w:p>
    <w:p w14:paraId="5B161FE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7AD3BDEE" w14:textId="77777777" w:rsidR="00B5362F" w:rsidRDefault="006B647B">
      <w:pPr>
        <w:spacing w:line="259" w:lineRule="auto"/>
        <w:ind w:left="596" w:right="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4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lah Yang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Kuas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seni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ike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aya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erus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gramStart"/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tar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k,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antar 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82A56D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B512D12" w14:textId="77777777" w:rsidR="00B5362F" w:rsidRDefault="006B647B">
      <w:pPr>
        <w:spacing w:line="258" w:lineRule="auto"/>
        <w:ind w:left="596" w:right="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sesu</w:t>
      </w:r>
      <w:r>
        <w:rPr>
          <w:rFonts w:ascii="Calibri" w:eastAsia="Calibri" w:hAnsi="Calibri" w:cs="Calibri"/>
          <w:spacing w:val="-1"/>
          <w:sz w:val="22"/>
          <w:szCs w:val="22"/>
        </w:rPr>
        <w:t>ngguhn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aya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segen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sa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en,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tan,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eja</w:t>
      </w:r>
      <w:r>
        <w:rPr>
          <w:rFonts w:ascii="Calibri" w:eastAsia="Calibri" w:hAnsi="Calibri" w:cs="Calibri"/>
          <w:spacing w:val="5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casila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g-U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lik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19</w:t>
      </w:r>
      <w:r>
        <w:rPr>
          <w:rFonts w:ascii="Calibri" w:eastAsia="Calibri" w:hAnsi="Calibri" w:cs="Calibri"/>
          <w:spacing w:val="-2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43AFEA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6474055" w14:textId="77777777" w:rsidR="00B5362F" w:rsidRDefault="006B647B">
      <w:pPr>
        <w:spacing w:line="258" w:lineRule="auto"/>
        <w:ind w:left="596" w:right="7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arakat</w:t>
      </w:r>
      <w:proofErr w:type="gramEnd"/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aya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kuat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ki era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al.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Oleh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artisi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aktif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isan</w:t>
      </w:r>
      <w:r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eah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67BA843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10F2F2B3" w14:textId="77777777" w:rsidR="00B5362F" w:rsidRDefault="006B647B">
      <w:pPr>
        <w:spacing w:line="259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kua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itas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kredi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z w:val="22"/>
          <w:szCs w:val="22"/>
        </w:rPr>
        <w:t>waan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Esa,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tlak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 ja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rseb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rwuj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wuj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 wada</w:t>
      </w:r>
      <w:r>
        <w:rPr>
          <w:rFonts w:ascii="Calibri" w:eastAsia="Calibri" w:hAnsi="Calibri" w:cs="Calibri"/>
          <w:spacing w:val="-1"/>
          <w:sz w:val="22"/>
          <w:szCs w:val="22"/>
        </w:rPr>
        <w:t>h/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isa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ef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f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awasan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4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 ser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arakat.</w:t>
      </w:r>
    </w:p>
    <w:p w14:paraId="53558721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132DEF7B" w14:textId="77777777" w:rsidR="00B5362F" w:rsidRDefault="006B647B">
      <w:pPr>
        <w:spacing w:line="259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dh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lah Yang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uhu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wuj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cit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-ci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ERVI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,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erikut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64490A23" w14:textId="77777777" w:rsidR="00B5362F" w:rsidRDefault="00B5362F">
      <w:pPr>
        <w:spacing w:line="200" w:lineRule="exact"/>
      </w:pPr>
    </w:p>
    <w:p w14:paraId="6116D35A" w14:textId="77777777" w:rsidR="00B5362F" w:rsidRDefault="00B5362F">
      <w:pPr>
        <w:spacing w:line="200" w:lineRule="exact"/>
      </w:pPr>
    </w:p>
    <w:p w14:paraId="43B72073" w14:textId="77777777" w:rsidR="00B5362F" w:rsidRDefault="00B5362F">
      <w:pPr>
        <w:spacing w:before="12" w:line="200" w:lineRule="exact"/>
      </w:pPr>
    </w:p>
    <w:p w14:paraId="01F986CA" w14:textId="77777777" w:rsidR="000277EB" w:rsidRDefault="000277E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 w:type="page"/>
      </w:r>
    </w:p>
    <w:p w14:paraId="6364C62C" w14:textId="039EE666" w:rsidR="00B5362F" w:rsidRDefault="006B647B">
      <w:pPr>
        <w:ind w:left="4290" w:right="38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</w:t>
      </w:r>
    </w:p>
    <w:p w14:paraId="2C13837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3A835C5" w14:textId="77777777" w:rsidR="00B5362F" w:rsidRDefault="006B647B">
      <w:pPr>
        <w:ind w:left="1671" w:right="119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AMA,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TE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UKAN</w:t>
      </w:r>
    </w:p>
    <w:p w14:paraId="6723747F" w14:textId="77777777" w:rsidR="00B5362F" w:rsidRDefault="00B5362F">
      <w:pPr>
        <w:spacing w:line="200" w:lineRule="exact"/>
      </w:pPr>
    </w:p>
    <w:p w14:paraId="5639133D" w14:textId="77777777" w:rsidR="00B5362F" w:rsidRDefault="00B5362F">
      <w:pPr>
        <w:spacing w:line="200" w:lineRule="exact"/>
      </w:pPr>
    </w:p>
    <w:p w14:paraId="383906D0" w14:textId="77777777" w:rsidR="00B5362F" w:rsidRDefault="006B647B">
      <w:pPr>
        <w:ind w:left="3606" w:right="312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EC71D5E" w14:textId="77777777" w:rsidR="00B5362F" w:rsidRDefault="00B5362F">
      <w:pPr>
        <w:spacing w:line="180" w:lineRule="exact"/>
        <w:rPr>
          <w:sz w:val="18"/>
          <w:szCs w:val="18"/>
        </w:rPr>
      </w:pPr>
    </w:p>
    <w:p w14:paraId="37BEAE1D" w14:textId="77777777" w:rsidR="00B5362F" w:rsidRDefault="006B647B">
      <w:pPr>
        <w:ind w:left="4215" w:right="37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292A57E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7C00B21" w14:textId="77777777" w:rsidR="00B5362F" w:rsidRDefault="006B647B">
      <w:pPr>
        <w:spacing w:line="257" w:lineRule="auto"/>
        <w:ind w:left="596" w:right="7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RV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tnya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3E050006" w14:textId="77777777" w:rsidR="000277EB" w:rsidRDefault="000277EB">
      <w:pPr>
        <w:spacing w:line="257" w:lineRule="auto"/>
        <w:ind w:left="596" w:right="778"/>
        <w:rPr>
          <w:rFonts w:ascii="Calibri" w:eastAsia="Calibri" w:hAnsi="Calibri" w:cs="Calibri"/>
          <w:sz w:val="22"/>
          <w:szCs w:val="22"/>
        </w:rPr>
      </w:pPr>
    </w:p>
    <w:p w14:paraId="37A3968A" w14:textId="77777777" w:rsidR="00B5362F" w:rsidRDefault="006B647B">
      <w:pPr>
        <w:spacing w:before="12" w:line="259" w:lineRule="auto"/>
        <w:ind w:left="596" w:right="7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awasan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esia.</w:t>
      </w:r>
    </w:p>
    <w:p w14:paraId="19D2F783" w14:textId="77777777" w:rsidR="00B5362F" w:rsidRDefault="00B5362F">
      <w:pPr>
        <w:spacing w:line="200" w:lineRule="exact"/>
      </w:pPr>
    </w:p>
    <w:p w14:paraId="4D6E2C17" w14:textId="77777777" w:rsidR="00B5362F" w:rsidRDefault="00B5362F">
      <w:pPr>
        <w:spacing w:line="200" w:lineRule="exact"/>
      </w:pPr>
    </w:p>
    <w:p w14:paraId="4FA96A54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160FFC5" w14:textId="77777777" w:rsidR="00B5362F" w:rsidRDefault="00B5362F">
      <w:pPr>
        <w:spacing w:line="180" w:lineRule="exact"/>
        <w:rPr>
          <w:sz w:val="18"/>
          <w:szCs w:val="18"/>
        </w:rPr>
      </w:pPr>
    </w:p>
    <w:p w14:paraId="7140E794" w14:textId="77777777" w:rsidR="00B5362F" w:rsidRDefault="006B647B">
      <w:pPr>
        <w:ind w:left="3454" w:right="297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62010FC0" w14:textId="77777777" w:rsidR="00B5362F" w:rsidRDefault="00B5362F">
      <w:pPr>
        <w:spacing w:line="200" w:lineRule="exact"/>
      </w:pPr>
    </w:p>
    <w:p w14:paraId="3A71EF81" w14:textId="77777777" w:rsidR="00B5362F" w:rsidRDefault="006B647B" w:rsidP="000277EB">
      <w:pPr>
        <w:ind w:left="596" w:right="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3FFDFEC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E240D1C" w14:textId="77777777" w:rsidR="00B5362F" w:rsidRDefault="006B647B">
      <w:pPr>
        <w:spacing w:line="258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SPI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AL)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isiasi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r.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ig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iyan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, Rio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 Kh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ro Tjah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4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T, 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ch</w:t>
      </w:r>
      <w:r>
        <w:rPr>
          <w:rFonts w:ascii="Calibri" w:eastAsia="Calibri" w:hAnsi="Calibri" w:cs="Calibri"/>
          <w:spacing w:val="-1"/>
          <w:sz w:val="22"/>
          <w:szCs w:val="22"/>
        </w:rPr>
        <w:t>am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lh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AMd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acap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awa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817A578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E33AC35" w14:textId="77777777" w:rsidR="00B5362F" w:rsidRDefault="006B647B">
      <w:pPr>
        <w:ind w:left="596" w:right="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AL)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akan</w:t>
      </w:r>
      <w:proofErr w:type="gramEnd"/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ari</w:t>
      </w:r>
    </w:p>
    <w:p w14:paraId="7F624F42" w14:textId="77777777" w:rsidR="00B5362F" w:rsidRDefault="006B647B">
      <w:pPr>
        <w:spacing w:before="22"/>
        <w:ind w:left="596" w:right="7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AL)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7987874A" w14:textId="77777777" w:rsidR="00B5362F" w:rsidRDefault="006B647B">
      <w:pPr>
        <w:spacing w:before="19"/>
        <w:ind w:left="596" w:right="8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rat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</w:p>
    <w:p w14:paraId="5F5E2CE0" w14:textId="6BB51274" w:rsidR="00B5362F" w:rsidRDefault="006B647B">
      <w:pPr>
        <w:spacing w:before="22"/>
        <w:ind w:left="596" w:right="2813"/>
        <w:jc w:val="both"/>
        <w:rPr>
          <w:rFonts w:ascii="Calibri" w:eastAsia="Calibri" w:hAnsi="Calibri" w:cs="Calibri"/>
          <w:sz w:val="22"/>
          <w:szCs w:val="22"/>
        </w:rPr>
      </w:pPr>
      <w:r w:rsidRPr="00D435FF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0</w:t>
      </w:r>
      <w:r w:rsidR="00F76785" w:rsidRPr="00D435FF">
        <w:rPr>
          <w:rFonts w:ascii="Calibri" w:eastAsia="Calibri" w:hAnsi="Calibri" w:cs="Calibri"/>
          <w:spacing w:val="1"/>
          <w:sz w:val="22"/>
          <w:szCs w:val="22"/>
        </w:rPr>
        <w:t>2632</w:t>
      </w:r>
      <w:proofErr w:type="gramStart"/>
      <w:r w:rsidR="00F76785" w:rsidRPr="00D435FF">
        <w:rPr>
          <w:rFonts w:ascii="Calibri" w:eastAsia="Calibri" w:hAnsi="Calibri" w:cs="Calibri"/>
          <w:spacing w:val="1"/>
          <w:sz w:val="22"/>
          <w:szCs w:val="22"/>
        </w:rPr>
        <w:t>.A</w:t>
      </w:r>
      <w:r w:rsidRPr="00D435FF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D435FF">
        <w:rPr>
          <w:rFonts w:ascii="Calibri" w:eastAsia="Calibri" w:hAnsi="Calibri" w:cs="Calibri"/>
          <w:sz w:val="22"/>
          <w:szCs w:val="22"/>
        </w:rPr>
        <w:t>.0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1</w:t>
      </w:r>
      <w:r w:rsidRPr="00D435FF">
        <w:rPr>
          <w:rFonts w:ascii="Calibri" w:eastAsia="Calibri" w:hAnsi="Calibri" w:cs="Calibri"/>
          <w:spacing w:val="-3"/>
          <w:sz w:val="22"/>
          <w:szCs w:val="22"/>
        </w:rPr>
        <w:t>.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0</w:t>
      </w:r>
      <w:r w:rsidR="00F76785" w:rsidRPr="00D435FF">
        <w:rPr>
          <w:rFonts w:ascii="Calibri" w:eastAsia="Calibri" w:hAnsi="Calibri" w:cs="Calibri"/>
          <w:spacing w:val="1"/>
          <w:sz w:val="22"/>
          <w:szCs w:val="22"/>
        </w:rPr>
        <w:t>7</w:t>
      </w:r>
      <w:proofErr w:type="gramEnd"/>
      <w:r w:rsidRPr="00D435FF">
        <w:rPr>
          <w:rFonts w:ascii="Calibri" w:eastAsia="Calibri" w:hAnsi="Calibri" w:cs="Calibri"/>
          <w:sz w:val="22"/>
          <w:szCs w:val="22"/>
        </w:rPr>
        <w:t>.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435FF">
        <w:rPr>
          <w:rFonts w:ascii="Calibri" w:eastAsia="Calibri" w:hAnsi="Calibri" w:cs="Calibri"/>
          <w:sz w:val="22"/>
          <w:szCs w:val="22"/>
        </w:rPr>
        <w:t>Tah</w:t>
      </w:r>
      <w:r w:rsidRPr="00D435F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D435FF">
        <w:rPr>
          <w:rFonts w:ascii="Calibri" w:eastAsia="Calibri" w:hAnsi="Calibri" w:cs="Calibri"/>
          <w:sz w:val="22"/>
          <w:szCs w:val="22"/>
        </w:rPr>
        <w:t>n</w:t>
      </w:r>
      <w:r w:rsidRPr="00D435FF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>0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22</w:t>
      </w:r>
      <w:r w:rsidRPr="00D435FF">
        <w:rPr>
          <w:rFonts w:ascii="Calibri" w:eastAsia="Calibri" w:hAnsi="Calibri" w:cs="Calibri"/>
          <w:sz w:val="22"/>
          <w:szCs w:val="22"/>
        </w:rPr>
        <w:t>,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D435FF">
        <w:rPr>
          <w:rFonts w:ascii="Calibri" w:eastAsia="Calibri" w:hAnsi="Calibri" w:cs="Calibri"/>
          <w:sz w:val="22"/>
          <w:szCs w:val="22"/>
        </w:rPr>
        <w:t>a</w:t>
      </w:r>
      <w:r w:rsidRPr="00D435FF">
        <w:rPr>
          <w:rFonts w:ascii="Calibri" w:eastAsia="Calibri" w:hAnsi="Calibri" w:cs="Calibri"/>
          <w:spacing w:val="-1"/>
          <w:sz w:val="22"/>
          <w:szCs w:val="22"/>
        </w:rPr>
        <w:t>ngg</w:t>
      </w:r>
      <w:r w:rsidRPr="00D435FF">
        <w:rPr>
          <w:rFonts w:ascii="Calibri" w:eastAsia="Calibri" w:hAnsi="Calibri" w:cs="Calibri"/>
          <w:sz w:val="22"/>
          <w:szCs w:val="22"/>
        </w:rPr>
        <w:t xml:space="preserve">al </w:t>
      </w:r>
      <w:r w:rsidR="00F76785" w:rsidRPr="00D435FF">
        <w:rPr>
          <w:rFonts w:ascii="Calibri" w:eastAsia="Calibri" w:hAnsi="Calibri" w:cs="Calibri"/>
          <w:spacing w:val="-2"/>
          <w:sz w:val="22"/>
          <w:szCs w:val="22"/>
        </w:rPr>
        <w:t>17</w:t>
      </w:r>
      <w:r w:rsidRPr="00D435FF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F76785" w:rsidRPr="00D435FF">
        <w:rPr>
          <w:rFonts w:ascii="Calibri" w:eastAsia="Calibri" w:hAnsi="Calibri" w:cs="Calibri"/>
          <w:spacing w:val="2"/>
          <w:sz w:val="22"/>
          <w:szCs w:val="22"/>
        </w:rPr>
        <w:t>Maret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 xml:space="preserve"> 2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0</w:t>
      </w:r>
      <w:r w:rsidRPr="00D435FF">
        <w:rPr>
          <w:rFonts w:ascii="Calibri" w:eastAsia="Calibri" w:hAnsi="Calibri" w:cs="Calibri"/>
          <w:spacing w:val="-2"/>
          <w:sz w:val="22"/>
          <w:szCs w:val="22"/>
        </w:rPr>
        <w:t>2</w:t>
      </w:r>
      <w:r w:rsidRPr="00D435FF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D435FF">
        <w:rPr>
          <w:rFonts w:ascii="Calibri" w:eastAsia="Calibri" w:hAnsi="Calibri" w:cs="Calibri"/>
          <w:sz w:val="22"/>
          <w:szCs w:val="22"/>
        </w:rPr>
        <w:t>.</w:t>
      </w:r>
    </w:p>
    <w:p w14:paraId="3AEC651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9EFFE47" w14:textId="77777777" w:rsidR="00B5362F" w:rsidRDefault="006B647B">
      <w:pPr>
        <w:ind w:left="596" w:right="130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 jan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itentuka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6FA9D1F" w14:textId="77777777" w:rsidR="00B5362F" w:rsidRDefault="00B5362F">
      <w:pPr>
        <w:spacing w:line="200" w:lineRule="exact"/>
      </w:pPr>
    </w:p>
    <w:p w14:paraId="776A71FE" w14:textId="77777777" w:rsidR="00B5362F" w:rsidRDefault="00B5362F">
      <w:pPr>
        <w:spacing w:line="200" w:lineRule="exact"/>
      </w:pPr>
    </w:p>
    <w:p w14:paraId="49A42545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3936959E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E16A82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63E1DF6" w14:textId="77777777" w:rsidR="00B5362F" w:rsidRDefault="006B647B">
      <w:pPr>
        <w:ind w:left="3650" w:right="317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udu</w:t>
      </w:r>
      <w:r>
        <w:rPr>
          <w:rFonts w:ascii="Calibri" w:eastAsia="Calibri" w:hAnsi="Calibri" w:cs="Calibri"/>
          <w:sz w:val="22"/>
          <w:szCs w:val="22"/>
        </w:rPr>
        <w:t>kan</w:t>
      </w:r>
    </w:p>
    <w:p w14:paraId="581043F4" w14:textId="77777777" w:rsidR="00B5362F" w:rsidRDefault="00B5362F">
      <w:pPr>
        <w:spacing w:line="180" w:lineRule="exact"/>
        <w:rPr>
          <w:sz w:val="18"/>
          <w:szCs w:val="18"/>
        </w:rPr>
      </w:pPr>
    </w:p>
    <w:p w14:paraId="030BBC77" w14:textId="77777777" w:rsidR="00B5362F" w:rsidRDefault="006B647B" w:rsidP="000277EB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7449C60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D3E8EC7" w14:textId="77777777" w:rsidR="00B5362F" w:rsidRDefault="006B647B">
      <w:pPr>
        <w:ind w:left="596" w:right="17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dudu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 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3F8347E" w14:textId="77777777" w:rsidR="00B5362F" w:rsidRDefault="00B5362F">
      <w:pPr>
        <w:spacing w:line="200" w:lineRule="exact"/>
      </w:pPr>
    </w:p>
    <w:p w14:paraId="47E24B78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F76115C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7F84DD4B" w14:textId="77777777" w:rsidR="00B5362F" w:rsidRDefault="00B5362F">
      <w:pPr>
        <w:spacing w:line="180" w:lineRule="exact"/>
        <w:rPr>
          <w:sz w:val="18"/>
          <w:szCs w:val="18"/>
        </w:rPr>
      </w:pPr>
    </w:p>
    <w:p w14:paraId="272A9583" w14:textId="77777777" w:rsidR="00B5362F" w:rsidRDefault="006B647B">
      <w:pPr>
        <w:ind w:left="4220" w:right="374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1EBFAC9B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3A4D70C1" w14:textId="77777777" w:rsidR="00B5362F" w:rsidRDefault="006B647B" w:rsidP="000277EB">
      <w:pPr>
        <w:ind w:left="596" w:right="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47EB69AA" w14:textId="77777777" w:rsidR="00B5362F" w:rsidRDefault="00B5362F">
      <w:pPr>
        <w:spacing w:line="180" w:lineRule="exact"/>
        <w:rPr>
          <w:sz w:val="18"/>
          <w:szCs w:val="18"/>
        </w:rPr>
      </w:pPr>
    </w:p>
    <w:p w14:paraId="2D417886" w14:textId="77777777" w:rsidR="00B5362F" w:rsidRDefault="006B647B">
      <w:pPr>
        <w:ind w:left="596" w:right="510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 :</w:t>
      </w:r>
      <w:proofErr w:type="gramEnd"/>
    </w:p>
    <w:p w14:paraId="43B9776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D7ACE62" w14:textId="5F4F73EB" w:rsidR="00B5362F" w:rsidRDefault="006B647B" w:rsidP="000277EB">
      <w:pPr>
        <w:spacing w:line="258" w:lineRule="auto"/>
        <w:ind w:left="596" w:right="76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gguh</w:t>
      </w:r>
      <w:proofErr w:type="gramStart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let</w:t>
      </w:r>
      <w:proofErr w:type="gram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, krea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if, i</w:t>
      </w:r>
      <w:r>
        <w:rPr>
          <w:rFonts w:ascii="Calibri" w:eastAsia="Calibri" w:hAnsi="Calibri" w:cs="Calibri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aktif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isa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 w:rsidR="000277EB">
        <w:rPr>
          <w:rFonts w:ascii="Calibri" w:eastAsia="Calibri" w:hAnsi="Calibri" w:cs="Calibri"/>
          <w:sz w:val="22"/>
          <w:szCs w:val="22"/>
        </w:rPr>
        <w:t>n</w:t>
      </w:r>
    </w:p>
    <w:p w14:paraId="1B4C7B3E" w14:textId="77777777" w:rsidR="00B5362F" w:rsidRDefault="00B5362F">
      <w:pPr>
        <w:spacing w:line="200" w:lineRule="exact"/>
      </w:pPr>
    </w:p>
    <w:p w14:paraId="61A21EC6" w14:textId="77777777" w:rsidR="00B5362F" w:rsidRDefault="006B647B">
      <w:pPr>
        <w:spacing w:before="12" w:line="258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lastRenderedPageBreak/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sitas,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tas,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ritas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-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lin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sesuai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ah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3836FD1" w14:textId="77777777" w:rsidR="00B5362F" w:rsidRDefault="00B5362F">
      <w:pPr>
        <w:spacing w:line="200" w:lineRule="exact"/>
      </w:pPr>
    </w:p>
    <w:p w14:paraId="04656F42" w14:textId="77777777" w:rsidR="00B5362F" w:rsidRDefault="00B5362F">
      <w:pPr>
        <w:spacing w:line="200" w:lineRule="exact"/>
      </w:pPr>
    </w:p>
    <w:p w14:paraId="4269F1A5" w14:textId="77777777" w:rsidR="00B5362F" w:rsidRDefault="00B5362F">
      <w:pPr>
        <w:spacing w:before="15" w:line="200" w:lineRule="exact"/>
      </w:pPr>
    </w:p>
    <w:p w14:paraId="75682965" w14:textId="77777777" w:rsidR="00B5362F" w:rsidRDefault="006B647B">
      <w:pPr>
        <w:ind w:left="4263" w:right="378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II</w:t>
      </w:r>
    </w:p>
    <w:p w14:paraId="3808FB7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BA38368" w14:textId="77777777" w:rsidR="00B5362F" w:rsidRDefault="006B647B">
      <w:pPr>
        <w:ind w:left="3416" w:right="293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AR, 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50EB34F" w14:textId="77777777" w:rsidR="00B5362F" w:rsidRDefault="00B5362F">
      <w:pPr>
        <w:spacing w:line="200" w:lineRule="exact"/>
      </w:pPr>
    </w:p>
    <w:p w14:paraId="20018C9B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767BE4E8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0A0986E1" w14:textId="77777777" w:rsidR="00B5362F" w:rsidRDefault="00B5362F">
      <w:pPr>
        <w:spacing w:line="180" w:lineRule="exact"/>
        <w:rPr>
          <w:sz w:val="18"/>
          <w:szCs w:val="18"/>
        </w:rPr>
      </w:pPr>
    </w:p>
    <w:p w14:paraId="2A881D1D" w14:textId="77777777" w:rsidR="00B5362F" w:rsidRDefault="006B647B">
      <w:pPr>
        <w:ind w:left="4273" w:right="379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</w:p>
    <w:p w14:paraId="42D19DED" w14:textId="77777777" w:rsidR="00B5362F" w:rsidRDefault="00B5362F">
      <w:pPr>
        <w:spacing w:line="200" w:lineRule="exact"/>
      </w:pPr>
    </w:p>
    <w:p w14:paraId="5EA1C4C9" w14:textId="77777777" w:rsidR="00B5362F" w:rsidRDefault="006B647B" w:rsidP="000277EB">
      <w:pPr>
        <w:ind w:left="596" w:right="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7F07480E" w14:textId="77777777" w:rsidR="00B5362F" w:rsidRDefault="00B5362F">
      <w:pPr>
        <w:spacing w:line="180" w:lineRule="exact"/>
        <w:rPr>
          <w:sz w:val="18"/>
          <w:szCs w:val="18"/>
        </w:rPr>
      </w:pPr>
    </w:p>
    <w:p w14:paraId="556436A6" w14:textId="77777777" w:rsidR="00B5362F" w:rsidRDefault="006B647B">
      <w:pPr>
        <w:ind w:left="596" w:right="6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casila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pub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</w:p>
    <w:p w14:paraId="00915800" w14:textId="77777777" w:rsidR="00B5362F" w:rsidRDefault="006B647B">
      <w:pPr>
        <w:spacing w:before="22"/>
        <w:ind w:left="596" w:right="598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esia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>45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6143F25" w14:textId="77777777" w:rsidR="00B5362F" w:rsidRDefault="00B5362F">
      <w:pPr>
        <w:spacing w:line="200" w:lineRule="exact"/>
      </w:pPr>
    </w:p>
    <w:p w14:paraId="41C74762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50A4562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6147EB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1B4E2293" w14:textId="77777777" w:rsidR="00B5362F" w:rsidRDefault="006B647B">
      <w:pPr>
        <w:ind w:left="4323" w:right="384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1F91310E" w14:textId="77777777" w:rsidR="00B5362F" w:rsidRDefault="00B5362F">
      <w:pPr>
        <w:spacing w:line="200" w:lineRule="exact"/>
      </w:pPr>
    </w:p>
    <w:p w14:paraId="65DB383C" w14:textId="77777777" w:rsidR="00B5362F" w:rsidRDefault="006B647B" w:rsidP="000277EB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2609342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A21CA20" w14:textId="77777777" w:rsidR="00B5362F" w:rsidRDefault="006B647B">
      <w:pPr>
        <w:spacing w:line="257" w:lineRule="auto"/>
        <w:ind w:left="596" w:right="96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askan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ritas,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kredi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, 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eratif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epen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D541C4C" w14:textId="77777777" w:rsidR="00B5362F" w:rsidRDefault="00B5362F">
      <w:pPr>
        <w:spacing w:line="200" w:lineRule="exact"/>
      </w:pPr>
    </w:p>
    <w:p w14:paraId="7B9141E9" w14:textId="77777777" w:rsidR="00B5362F" w:rsidRDefault="00B5362F">
      <w:pPr>
        <w:spacing w:before="16" w:line="200" w:lineRule="exact"/>
      </w:pPr>
    </w:p>
    <w:p w14:paraId="0E9A715F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5FC086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0DA33ED" w14:textId="77777777" w:rsidR="00B5362F" w:rsidRDefault="006B647B">
      <w:pPr>
        <w:ind w:left="4328" w:right="384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fat</w:t>
      </w:r>
    </w:p>
    <w:p w14:paraId="7B778455" w14:textId="77777777" w:rsidR="00B5362F" w:rsidRDefault="00B5362F">
      <w:pPr>
        <w:spacing w:before="10" w:line="220" w:lineRule="exact"/>
        <w:rPr>
          <w:sz w:val="22"/>
          <w:szCs w:val="22"/>
        </w:rPr>
      </w:pPr>
    </w:p>
    <w:p w14:paraId="331CB102" w14:textId="77777777" w:rsidR="00B5362F" w:rsidRDefault="006B647B" w:rsidP="000277EB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6EBF649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F826D37" w14:textId="77777777" w:rsidR="00B5362F" w:rsidRDefault="006B647B">
      <w:pPr>
        <w:ind w:left="596" w:right="197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ersif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, n</w:t>
      </w:r>
      <w:r>
        <w:rPr>
          <w:rFonts w:ascii="Calibri" w:eastAsia="Calibri" w:hAnsi="Calibri" w:cs="Calibri"/>
          <w:spacing w:val="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arti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09A49CBE" w14:textId="77777777" w:rsidR="00B5362F" w:rsidRDefault="00B5362F">
      <w:pPr>
        <w:spacing w:line="200" w:lineRule="exact"/>
      </w:pPr>
    </w:p>
    <w:p w14:paraId="0B1DDCA0" w14:textId="77777777" w:rsidR="00B5362F" w:rsidRDefault="00B5362F">
      <w:pPr>
        <w:spacing w:line="200" w:lineRule="exact"/>
      </w:pPr>
    </w:p>
    <w:p w14:paraId="13A59110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715844ED" w14:textId="77777777" w:rsidR="00B5362F" w:rsidRDefault="006B647B">
      <w:pPr>
        <w:spacing w:line="401" w:lineRule="auto"/>
        <w:ind w:left="3924" w:right="344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III KE</w:t>
      </w:r>
      <w:r>
        <w:rPr>
          <w:rFonts w:ascii="Calibri" w:eastAsia="Calibri" w:hAnsi="Calibri" w:cs="Calibri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OFES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05B24977" w14:textId="77777777" w:rsidR="00E37FD4" w:rsidRDefault="00E37FD4" w:rsidP="000277EB">
      <w:pPr>
        <w:spacing w:before="12"/>
        <w:ind w:left="3898" w:right="3422"/>
        <w:rPr>
          <w:rFonts w:ascii="Calibri" w:eastAsia="Calibri" w:hAnsi="Calibri" w:cs="Calibri"/>
          <w:sz w:val="22"/>
          <w:szCs w:val="22"/>
        </w:rPr>
      </w:pPr>
    </w:p>
    <w:p w14:paraId="6D9A7550" w14:textId="4B3D31F4" w:rsidR="00B5362F" w:rsidRDefault="006B647B" w:rsidP="000277EB">
      <w:pPr>
        <w:spacing w:before="12"/>
        <w:ind w:left="3898" w:right="34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5993768C" w14:textId="77777777" w:rsidR="00B5362F" w:rsidRDefault="00B5362F">
      <w:pPr>
        <w:spacing w:line="180" w:lineRule="exact"/>
        <w:rPr>
          <w:sz w:val="18"/>
          <w:szCs w:val="18"/>
        </w:rPr>
      </w:pPr>
    </w:p>
    <w:p w14:paraId="0937B5B3" w14:textId="77777777" w:rsidR="00B5362F" w:rsidRDefault="006B647B">
      <w:pPr>
        <w:ind w:left="3994" w:right="35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esian</w:t>
      </w:r>
    </w:p>
    <w:p w14:paraId="39424987" w14:textId="77777777" w:rsidR="00B5362F" w:rsidRDefault="00B5362F">
      <w:pPr>
        <w:spacing w:line="200" w:lineRule="exact"/>
      </w:pPr>
    </w:p>
    <w:p w14:paraId="10B4DE99" w14:textId="77777777" w:rsidR="00B5362F" w:rsidRDefault="006B647B" w:rsidP="00E37FD4">
      <w:pPr>
        <w:spacing w:before="12"/>
        <w:ind w:right="13" w:firstLine="56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05CC4CF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9B1F1E8" w14:textId="77777777" w:rsidR="00B5362F" w:rsidRDefault="006B647B">
      <w:pPr>
        <w:spacing w:line="258" w:lineRule="auto"/>
        <w:ind w:left="596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kn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seja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raan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raktik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ilai 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erli</w:t>
      </w:r>
      <w:r>
        <w:rPr>
          <w:rFonts w:ascii="Calibri" w:eastAsia="Calibri" w:hAnsi="Calibri" w:cs="Calibri"/>
          <w:spacing w:val="-1"/>
          <w:sz w:val="22"/>
          <w:szCs w:val="22"/>
        </w:rPr>
        <w:t>ndung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rakat,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rta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wuj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A9A1804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49816E9" w14:textId="77777777" w:rsidR="00B5362F" w:rsidRDefault="006B647B">
      <w:pPr>
        <w:spacing w:line="259" w:lineRule="auto"/>
        <w:ind w:left="596" w:right="2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prakt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 :</w:t>
      </w:r>
      <w:proofErr w:type="gramEnd"/>
    </w:p>
    <w:p w14:paraId="69B3D11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2696780" w14:textId="77777777" w:rsidR="00B5362F" w:rsidRDefault="006B647B">
      <w:pPr>
        <w:ind w:left="596" w:right="2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 xml:space="preserve">katan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asaan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10B474EA" w14:textId="77777777" w:rsidR="00B5362F" w:rsidRDefault="00B5362F">
      <w:pPr>
        <w:spacing w:line="180" w:lineRule="exact"/>
        <w:rPr>
          <w:sz w:val="18"/>
          <w:szCs w:val="18"/>
        </w:rPr>
      </w:pPr>
    </w:p>
    <w:p w14:paraId="75F5FF8F" w14:textId="77777777" w:rsidR="00B5362F" w:rsidRDefault="006B647B">
      <w:pPr>
        <w:ind w:left="596" w:right="30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795A06E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DC708B6" w14:textId="77777777" w:rsidR="00B5362F" w:rsidRDefault="006B647B">
      <w:pPr>
        <w:ind w:left="596" w:right="256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7A5E44B" w14:textId="77777777" w:rsidR="00B5362F" w:rsidRDefault="00B5362F">
      <w:pPr>
        <w:spacing w:line="200" w:lineRule="exact"/>
      </w:pPr>
    </w:p>
    <w:p w14:paraId="2233D13D" w14:textId="77777777" w:rsidR="00B5362F" w:rsidRDefault="00B5362F">
      <w:pPr>
        <w:spacing w:line="200" w:lineRule="exact"/>
      </w:pPr>
    </w:p>
    <w:p w14:paraId="3BACAADE" w14:textId="77777777" w:rsidR="00B5362F" w:rsidRDefault="006B647B">
      <w:pPr>
        <w:ind w:left="596" w:right="91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</w:p>
    <w:p w14:paraId="6A23ED13" w14:textId="77777777" w:rsidR="00B5362F" w:rsidRDefault="006B647B">
      <w:pPr>
        <w:spacing w:before="19"/>
        <w:ind w:left="596" w:right="573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7F4AD75A" w14:textId="77777777" w:rsidR="00B5362F" w:rsidRDefault="00B5362F">
      <w:pPr>
        <w:spacing w:line="200" w:lineRule="exact"/>
      </w:pPr>
    </w:p>
    <w:p w14:paraId="753495A6" w14:textId="77777777" w:rsidR="00B5362F" w:rsidRDefault="00B5362F">
      <w:pPr>
        <w:spacing w:line="200" w:lineRule="exact"/>
      </w:pPr>
    </w:p>
    <w:p w14:paraId="7D5DE82E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6A115B0" w14:textId="77777777" w:rsidR="00B5362F" w:rsidRDefault="006B647B">
      <w:pPr>
        <w:ind w:left="4227" w:right="37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IV</w:t>
      </w:r>
    </w:p>
    <w:p w14:paraId="3CC9C6D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3DE385E" w14:textId="77777777" w:rsidR="00B5362F" w:rsidRDefault="006B647B">
      <w:pPr>
        <w:ind w:left="2967" w:right="249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I, TUGA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WEN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1F253735" w14:textId="77777777" w:rsidR="00B5362F" w:rsidRDefault="00B5362F">
      <w:pPr>
        <w:spacing w:line="200" w:lineRule="exact"/>
      </w:pPr>
    </w:p>
    <w:p w14:paraId="79663402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0E61E32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77214C89" w14:textId="77777777" w:rsidR="00B5362F" w:rsidRDefault="00B5362F">
      <w:pPr>
        <w:spacing w:line="180" w:lineRule="exact"/>
        <w:rPr>
          <w:sz w:val="18"/>
          <w:szCs w:val="18"/>
        </w:rPr>
      </w:pPr>
    </w:p>
    <w:p w14:paraId="538224F2" w14:textId="77777777" w:rsidR="00B5362F" w:rsidRDefault="006B647B">
      <w:pPr>
        <w:ind w:left="4242" w:right="376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</w:t>
      </w:r>
    </w:p>
    <w:p w14:paraId="42D03773" w14:textId="77777777" w:rsidR="00B5362F" w:rsidRDefault="00B5362F">
      <w:pPr>
        <w:spacing w:line="200" w:lineRule="exact"/>
      </w:pPr>
    </w:p>
    <w:p w14:paraId="20ED8A1A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53D7CBC7" w14:textId="77777777" w:rsidR="00B5362F" w:rsidRDefault="006B647B" w:rsidP="00E37FD4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18B18450" w14:textId="77777777" w:rsidR="00B5362F" w:rsidRDefault="00B5362F">
      <w:pPr>
        <w:spacing w:line="180" w:lineRule="exact"/>
        <w:rPr>
          <w:sz w:val="18"/>
          <w:szCs w:val="18"/>
        </w:rPr>
      </w:pPr>
    </w:p>
    <w:p w14:paraId="6D2D9D91" w14:textId="77777777" w:rsidR="00B5362F" w:rsidRDefault="006B647B">
      <w:pPr>
        <w:ind w:left="596" w:right="22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pra</w:t>
      </w:r>
      <w:r>
        <w:rPr>
          <w:rFonts w:ascii="Calibri" w:eastAsia="Calibri" w:hAnsi="Calibri" w:cs="Calibri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si.</w:t>
      </w:r>
    </w:p>
    <w:p w14:paraId="0A02BFD6" w14:textId="77777777" w:rsidR="00B5362F" w:rsidRDefault="00B5362F">
      <w:pPr>
        <w:spacing w:line="200" w:lineRule="exact"/>
      </w:pPr>
    </w:p>
    <w:p w14:paraId="26862778" w14:textId="77777777" w:rsidR="00B5362F" w:rsidRDefault="00B5362F">
      <w:pPr>
        <w:spacing w:line="200" w:lineRule="exact"/>
      </w:pPr>
    </w:p>
    <w:p w14:paraId="6BE355EF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B64A2A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0DD43FC" w14:textId="77777777" w:rsidR="00B5362F" w:rsidRDefault="006B647B">
      <w:pPr>
        <w:ind w:left="4268" w:right="378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</w:p>
    <w:p w14:paraId="53F4D789" w14:textId="77777777" w:rsidR="00E37FD4" w:rsidRDefault="00E37FD4">
      <w:pPr>
        <w:ind w:left="4268" w:right="3789"/>
        <w:jc w:val="center"/>
        <w:rPr>
          <w:rFonts w:ascii="Calibri" w:eastAsia="Calibri" w:hAnsi="Calibri" w:cs="Calibri"/>
          <w:sz w:val="22"/>
          <w:szCs w:val="22"/>
        </w:rPr>
      </w:pPr>
    </w:p>
    <w:p w14:paraId="472F7386" w14:textId="77777777" w:rsidR="00B5362F" w:rsidRDefault="00B5362F">
      <w:pPr>
        <w:spacing w:line="200" w:lineRule="exact"/>
      </w:pPr>
    </w:p>
    <w:p w14:paraId="37720468" w14:textId="77777777" w:rsidR="00B5362F" w:rsidRDefault="006B647B" w:rsidP="00E37FD4">
      <w:pPr>
        <w:spacing w:before="12"/>
        <w:ind w:right="155" w:firstLine="56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2C1FD815" w14:textId="77777777" w:rsidR="00B5362F" w:rsidRDefault="00B5362F">
      <w:pPr>
        <w:spacing w:line="180" w:lineRule="exact"/>
        <w:rPr>
          <w:sz w:val="18"/>
          <w:szCs w:val="18"/>
        </w:rPr>
      </w:pPr>
    </w:p>
    <w:p w14:paraId="5CB17059" w14:textId="77777777" w:rsidR="00B5362F" w:rsidRDefault="006B647B">
      <w:pPr>
        <w:ind w:left="596" w:right="511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 :</w:t>
      </w:r>
      <w:proofErr w:type="gramEnd"/>
    </w:p>
    <w:p w14:paraId="1E2FF48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0C5A67B" w14:textId="77777777" w:rsidR="00B5362F" w:rsidRDefault="006B647B">
      <w:pPr>
        <w:ind w:left="596" w:right="233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akan pra</w:t>
      </w:r>
      <w:r>
        <w:rPr>
          <w:rFonts w:ascii="Calibri" w:eastAsia="Calibri" w:hAnsi="Calibri" w:cs="Calibri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 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r;</w:t>
      </w:r>
    </w:p>
    <w:p w14:paraId="29908DAF" w14:textId="77777777" w:rsidR="00B5362F" w:rsidRDefault="00B5362F">
      <w:pPr>
        <w:spacing w:line="180" w:lineRule="exact"/>
        <w:rPr>
          <w:sz w:val="18"/>
          <w:szCs w:val="18"/>
        </w:rPr>
      </w:pPr>
    </w:p>
    <w:p w14:paraId="2998339D" w14:textId="77777777" w:rsidR="00B5362F" w:rsidRDefault="006B647B">
      <w:pPr>
        <w:spacing w:line="403" w:lineRule="auto"/>
        <w:ind w:left="596" w:right="5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egakkan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kasi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isi.</w:t>
      </w:r>
    </w:p>
    <w:p w14:paraId="4F00DAFC" w14:textId="77777777" w:rsidR="00B5362F" w:rsidRDefault="00B5362F">
      <w:pPr>
        <w:spacing w:line="200" w:lineRule="exact"/>
      </w:pPr>
    </w:p>
    <w:p w14:paraId="6EDDE44A" w14:textId="77777777" w:rsidR="00B5362F" w:rsidRDefault="00B5362F">
      <w:pPr>
        <w:spacing w:before="19" w:line="260" w:lineRule="exact"/>
        <w:rPr>
          <w:sz w:val="26"/>
          <w:szCs w:val="26"/>
        </w:rPr>
      </w:pPr>
    </w:p>
    <w:p w14:paraId="518BD68E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CB2E02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54EE8F9" w14:textId="77777777" w:rsidR="00B5362F" w:rsidRDefault="006B647B">
      <w:pPr>
        <w:ind w:left="4021" w:right="354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680AE2D4" w14:textId="77777777" w:rsidR="00B5362F" w:rsidRDefault="00B5362F">
      <w:pPr>
        <w:spacing w:line="200" w:lineRule="exact"/>
      </w:pPr>
    </w:p>
    <w:p w14:paraId="04ACDB53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7666BFBD" w14:textId="77777777" w:rsidR="00B5362F" w:rsidRDefault="006B647B" w:rsidP="00E37FD4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5ED6A587" w14:textId="77777777" w:rsidR="00B5362F" w:rsidRDefault="00B5362F">
      <w:pPr>
        <w:spacing w:line="180" w:lineRule="exact"/>
        <w:rPr>
          <w:sz w:val="18"/>
          <w:szCs w:val="18"/>
        </w:rPr>
      </w:pPr>
    </w:p>
    <w:p w14:paraId="6B990D39" w14:textId="77777777" w:rsidR="00B5362F" w:rsidRDefault="006B647B">
      <w:pPr>
        <w:ind w:left="596" w:right="462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699D341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EE48E9B" w14:textId="77777777" w:rsidR="00B5362F" w:rsidRDefault="006B647B">
      <w:pPr>
        <w:ind w:left="596" w:right="3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tau 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aknya 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</w:p>
    <w:p w14:paraId="313F9CE3" w14:textId="77777777" w:rsidR="00B5362F" w:rsidRDefault="006B647B">
      <w:pPr>
        <w:spacing w:before="19"/>
        <w:ind w:left="596" w:right="5022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70727C5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319FC0F" w14:textId="77777777" w:rsidR="00B5362F" w:rsidRDefault="006B647B">
      <w:pPr>
        <w:spacing w:line="259" w:lineRule="auto"/>
        <w:ind w:left="596" w:right="61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lastRenderedPageBreak/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46E7CA74" w14:textId="77777777" w:rsidR="00B5362F" w:rsidRDefault="00B5362F">
      <w:pPr>
        <w:spacing w:line="200" w:lineRule="exact"/>
      </w:pPr>
    </w:p>
    <w:p w14:paraId="7362FF9D" w14:textId="77777777" w:rsidR="00B5362F" w:rsidRDefault="00B5362F">
      <w:pPr>
        <w:spacing w:before="12" w:line="200" w:lineRule="exact"/>
      </w:pPr>
    </w:p>
    <w:p w14:paraId="37F51482" w14:textId="77777777" w:rsidR="00B5362F" w:rsidRDefault="006B647B">
      <w:pPr>
        <w:spacing w:line="403" w:lineRule="auto"/>
        <w:ind w:left="3833" w:right="3354" w:hanging="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 KEA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GGOTA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0E43AB5A" w14:textId="77777777" w:rsidR="00B5362F" w:rsidRDefault="00B5362F">
      <w:pPr>
        <w:spacing w:before="2" w:line="280" w:lineRule="exact"/>
        <w:rPr>
          <w:sz w:val="28"/>
          <w:szCs w:val="28"/>
        </w:rPr>
      </w:pPr>
    </w:p>
    <w:p w14:paraId="551145E1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2B2ACB2" w14:textId="77777777" w:rsidR="00B5362F" w:rsidRDefault="00B5362F">
      <w:pPr>
        <w:spacing w:line="180" w:lineRule="exact"/>
        <w:rPr>
          <w:sz w:val="18"/>
          <w:szCs w:val="18"/>
        </w:rPr>
      </w:pPr>
    </w:p>
    <w:p w14:paraId="6B97E7FA" w14:textId="77777777" w:rsidR="00B5362F" w:rsidRDefault="006B647B">
      <w:pPr>
        <w:ind w:left="3850" w:right="337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Status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3DAB4E51" w14:textId="77777777" w:rsidR="00B5362F" w:rsidRDefault="00B5362F">
      <w:pPr>
        <w:spacing w:line="200" w:lineRule="exact"/>
      </w:pPr>
    </w:p>
    <w:p w14:paraId="3EE62857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EA6708B" w14:textId="77777777" w:rsidR="00B5362F" w:rsidRDefault="006B647B" w:rsidP="00E37FD4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72383D4A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729433F2" w14:textId="77777777" w:rsidR="00B5362F" w:rsidRDefault="006B647B">
      <w:pPr>
        <w:ind w:left="596" w:right="47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atas :</w:t>
      </w:r>
      <w:proofErr w:type="gramEnd"/>
    </w:p>
    <w:p w14:paraId="3A99B2B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568F9CE" w14:textId="77777777" w:rsidR="00B5362F" w:rsidRDefault="006B647B">
      <w:pPr>
        <w:ind w:left="596" w:right="598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iasa;</w:t>
      </w:r>
    </w:p>
    <w:p w14:paraId="174434F2" w14:textId="77777777" w:rsidR="00B5362F" w:rsidRDefault="00B5362F">
      <w:pPr>
        <w:spacing w:line="180" w:lineRule="exact"/>
        <w:rPr>
          <w:sz w:val="18"/>
          <w:szCs w:val="18"/>
        </w:rPr>
      </w:pPr>
    </w:p>
    <w:p w14:paraId="2EAFEAFA" w14:textId="77777777" w:rsidR="00B5362F" w:rsidRDefault="006B647B">
      <w:pPr>
        <w:spacing w:line="258" w:lineRule="auto"/>
        <w:ind w:left="596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Yaitu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tan, wa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jasa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suka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ela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tu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atuh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DD6421A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79CFA9D8" w14:textId="77777777" w:rsidR="00B5362F" w:rsidRDefault="006B647B">
      <w:pPr>
        <w:ind w:left="596" w:right="535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atan.</w:t>
      </w:r>
    </w:p>
    <w:p w14:paraId="40E7F4EC" w14:textId="77777777" w:rsidR="00E37FD4" w:rsidRDefault="00E37FD4">
      <w:pPr>
        <w:ind w:left="596" w:right="5354"/>
        <w:jc w:val="both"/>
        <w:rPr>
          <w:rFonts w:ascii="Calibri" w:eastAsia="Calibri" w:hAnsi="Calibri" w:cs="Calibri"/>
          <w:sz w:val="22"/>
          <w:szCs w:val="22"/>
        </w:rPr>
      </w:pPr>
    </w:p>
    <w:p w14:paraId="4910D523" w14:textId="77777777" w:rsidR="00B5362F" w:rsidRDefault="006B647B">
      <w:pPr>
        <w:spacing w:before="12" w:line="258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Yaitu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lian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kan se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PP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5CD889E" w14:textId="77777777" w:rsidR="00B5362F" w:rsidRDefault="00B5362F">
      <w:pPr>
        <w:spacing w:line="200" w:lineRule="exact"/>
      </w:pPr>
    </w:p>
    <w:p w14:paraId="4321F764" w14:textId="77777777" w:rsidR="00B5362F" w:rsidRDefault="00B5362F">
      <w:pPr>
        <w:spacing w:before="14" w:line="200" w:lineRule="exact"/>
      </w:pPr>
    </w:p>
    <w:p w14:paraId="091C8422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605C6CC" w14:textId="77777777" w:rsidR="00B5362F" w:rsidRDefault="00B5362F">
      <w:pPr>
        <w:spacing w:line="180" w:lineRule="exact"/>
        <w:rPr>
          <w:sz w:val="18"/>
          <w:szCs w:val="18"/>
        </w:rPr>
      </w:pPr>
    </w:p>
    <w:p w14:paraId="46A84DA9" w14:textId="77777777" w:rsidR="00B5362F" w:rsidRDefault="006B647B">
      <w:pPr>
        <w:ind w:left="3958" w:right="347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41B82629" w14:textId="77777777" w:rsidR="00B5362F" w:rsidRDefault="00B5362F">
      <w:pPr>
        <w:spacing w:line="200" w:lineRule="exact"/>
      </w:pPr>
    </w:p>
    <w:p w14:paraId="28227418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4CCC8A92" w14:textId="77777777" w:rsidR="00B5362F" w:rsidRDefault="006B647B" w:rsidP="00795486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5DECD25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14D27A5" w14:textId="77777777" w:rsidR="00B5362F" w:rsidRDefault="006B647B">
      <w:pPr>
        <w:ind w:left="596" w:right="513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67F6C3F3" w14:textId="77777777" w:rsidR="00B5362F" w:rsidRDefault="00B5362F">
      <w:pPr>
        <w:spacing w:line="180" w:lineRule="exact"/>
        <w:rPr>
          <w:sz w:val="18"/>
          <w:szCs w:val="18"/>
        </w:rPr>
      </w:pPr>
    </w:p>
    <w:p w14:paraId="00C82769" w14:textId="77777777" w:rsidR="00B5362F" w:rsidRDefault="006B647B">
      <w:pPr>
        <w:ind w:left="596" w:right="1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Bicara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199C8A5D" w14:textId="77777777" w:rsidR="00B5362F" w:rsidRDefault="006B647B">
      <w:pPr>
        <w:spacing w:before="22"/>
        <w:ind w:left="596" w:right="66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AL;</w:t>
      </w:r>
    </w:p>
    <w:p w14:paraId="2574D380" w14:textId="77777777" w:rsidR="00B5362F" w:rsidRDefault="00B5362F">
      <w:pPr>
        <w:spacing w:line="180" w:lineRule="exact"/>
        <w:rPr>
          <w:sz w:val="18"/>
          <w:szCs w:val="18"/>
        </w:rPr>
      </w:pPr>
    </w:p>
    <w:p w14:paraId="0DE29FF2" w14:textId="77777777" w:rsidR="00B5362F" w:rsidRDefault="006B647B">
      <w:pPr>
        <w:spacing w:line="259" w:lineRule="auto"/>
        <w:ind w:left="596" w:right="4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suara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saat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warah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A1EB8DA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7A672A7" w14:textId="77777777" w:rsidR="00B5362F" w:rsidRDefault="006B647B">
      <w:pPr>
        <w:ind w:left="596" w:right="351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ti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AL;</w:t>
      </w:r>
    </w:p>
    <w:p w14:paraId="67893E97" w14:textId="77777777" w:rsidR="00B5362F" w:rsidRDefault="00B5362F">
      <w:pPr>
        <w:spacing w:line="180" w:lineRule="exact"/>
        <w:rPr>
          <w:sz w:val="18"/>
          <w:szCs w:val="18"/>
        </w:rPr>
      </w:pPr>
    </w:p>
    <w:p w14:paraId="17332377" w14:textId="77777777" w:rsidR="00B5362F" w:rsidRDefault="006B647B">
      <w:pPr>
        <w:spacing w:line="259" w:lineRule="auto"/>
        <w:ind w:left="596" w:right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ala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1FE44255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2D16FE7" w14:textId="77777777" w:rsidR="00B5362F" w:rsidRDefault="006B647B">
      <w:pPr>
        <w:ind w:left="596" w:right="33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e.         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advokas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07BEAD2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905D93C" w14:textId="33009CA7" w:rsidR="00B5362F" w:rsidRDefault="006B647B">
      <w:pPr>
        <w:spacing w:line="257" w:lineRule="auto"/>
        <w:ind w:left="596" w:right="3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f.           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lai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i,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06B9662" w14:textId="77777777" w:rsidR="00B5362F" w:rsidRDefault="00B5362F">
      <w:pPr>
        <w:spacing w:line="200" w:lineRule="exact"/>
      </w:pPr>
    </w:p>
    <w:p w14:paraId="7EF8DCB1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C377D4B" w14:textId="77777777" w:rsidR="00B5362F" w:rsidRDefault="00B5362F">
      <w:pPr>
        <w:spacing w:line="180" w:lineRule="exact"/>
        <w:rPr>
          <w:sz w:val="18"/>
          <w:szCs w:val="18"/>
        </w:rPr>
      </w:pPr>
    </w:p>
    <w:p w14:paraId="67CE7DFC" w14:textId="77777777" w:rsidR="00B5362F" w:rsidRDefault="006B647B">
      <w:pPr>
        <w:ind w:left="3666" w:right="318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77C42148" w14:textId="77777777" w:rsidR="00B5362F" w:rsidRDefault="00B5362F">
      <w:pPr>
        <w:spacing w:line="200" w:lineRule="exact"/>
      </w:pPr>
    </w:p>
    <w:p w14:paraId="3A3DC736" w14:textId="77777777" w:rsidR="00B5362F" w:rsidRDefault="00B5362F">
      <w:pPr>
        <w:spacing w:line="200" w:lineRule="exact"/>
      </w:pPr>
    </w:p>
    <w:p w14:paraId="6F10266D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599F0C32" w14:textId="77777777" w:rsidR="00B5362F" w:rsidRDefault="006B647B" w:rsidP="00795486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45A3C9E2" w14:textId="77777777" w:rsidR="00B5362F" w:rsidRDefault="00B5362F">
      <w:pPr>
        <w:spacing w:line="180" w:lineRule="exact"/>
        <w:rPr>
          <w:sz w:val="18"/>
          <w:szCs w:val="18"/>
        </w:rPr>
      </w:pPr>
    </w:p>
    <w:p w14:paraId="3784B646" w14:textId="77777777" w:rsidR="00B5362F" w:rsidRDefault="006B647B">
      <w:pPr>
        <w:ind w:left="596" w:right="454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795166B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2DF02D4" w14:textId="77777777" w:rsidR="00B5362F" w:rsidRDefault="006B647B">
      <w:pPr>
        <w:ind w:left="596" w:right="52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g-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pub</w:t>
      </w:r>
      <w:r>
        <w:rPr>
          <w:rFonts w:ascii="Calibri" w:eastAsia="Calibri" w:hAnsi="Calibri" w:cs="Calibri"/>
          <w:sz w:val="22"/>
          <w:szCs w:val="22"/>
        </w:rPr>
        <w:t>lik</w:t>
      </w:r>
    </w:p>
    <w:p w14:paraId="007C5244" w14:textId="77777777" w:rsidR="00B5362F" w:rsidRDefault="006B647B">
      <w:pPr>
        <w:spacing w:before="19"/>
        <w:ind w:left="596" w:right="709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esia;</w:t>
      </w:r>
    </w:p>
    <w:p w14:paraId="3C6CA69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409972" w14:textId="7A8CA01A" w:rsidR="00B5362F" w:rsidRDefault="006B647B">
      <w:pPr>
        <w:spacing w:line="259" w:lineRule="auto"/>
        <w:ind w:left="596" w:right="5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asar, 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a,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5C4B897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72B3F0C" w14:textId="77777777" w:rsidR="00B5362F" w:rsidRDefault="006B647B">
      <w:pPr>
        <w:ind w:left="596" w:right="2198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c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satuan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21087BA6" w14:textId="77777777" w:rsidR="00795486" w:rsidRDefault="00795486">
      <w:pPr>
        <w:ind w:left="596" w:right="2198"/>
        <w:jc w:val="both"/>
        <w:rPr>
          <w:rFonts w:ascii="Calibri" w:eastAsia="Calibri" w:hAnsi="Calibri" w:cs="Calibri"/>
          <w:sz w:val="22"/>
          <w:szCs w:val="22"/>
        </w:rPr>
      </w:pPr>
    </w:p>
    <w:p w14:paraId="75896CA1" w14:textId="77777777" w:rsidR="00B5362F" w:rsidRDefault="006B647B">
      <w:pPr>
        <w:spacing w:before="12" w:line="259" w:lineRule="auto"/>
        <w:ind w:left="596" w:right="68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gramStart"/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ba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tata laku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ta.</w:t>
      </w:r>
    </w:p>
    <w:p w14:paraId="34194D68" w14:textId="77777777" w:rsidR="00B5362F" w:rsidRDefault="00B5362F">
      <w:pPr>
        <w:spacing w:line="200" w:lineRule="exact"/>
      </w:pPr>
    </w:p>
    <w:p w14:paraId="34227F06" w14:textId="77777777" w:rsidR="00B5362F" w:rsidRDefault="00B5362F">
      <w:pPr>
        <w:spacing w:before="14" w:line="200" w:lineRule="exact"/>
      </w:pPr>
    </w:p>
    <w:p w14:paraId="2A6FD396" w14:textId="77777777" w:rsidR="00B5362F" w:rsidRDefault="006B647B">
      <w:pPr>
        <w:ind w:left="4227" w:right="37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</w:t>
      </w:r>
    </w:p>
    <w:p w14:paraId="1F14E322" w14:textId="77777777" w:rsidR="00B5362F" w:rsidRDefault="00B5362F">
      <w:pPr>
        <w:spacing w:line="180" w:lineRule="exact"/>
        <w:rPr>
          <w:sz w:val="18"/>
          <w:szCs w:val="18"/>
        </w:rPr>
      </w:pPr>
    </w:p>
    <w:p w14:paraId="7F5A4752" w14:textId="77777777" w:rsidR="00B5362F" w:rsidRDefault="006B647B">
      <w:pPr>
        <w:ind w:left="2091" w:right="16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STRUKT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456F08EE" w14:textId="77777777" w:rsidR="00B5362F" w:rsidRDefault="00B5362F">
      <w:pPr>
        <w:spacing w:line="200" w:lineRule="exact"/>
      </w:pPr>
    </w:p>
    <w:p w14:paraId="21CAB5A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78A777B2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4BA7D210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03286F5" w14:textId="77777777" w:rsidR="00B5362F" w:rsidRDefault="006B647B">
      <w:pPr>
        <w:ind w:left="3673" w:right="319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Org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isasi</w:t>
      </w:r>
    </w:p>
    <w:p w14:paraId="2D7021FF" w14:textId="77777777" w:rsidR="00B5362F" w:rsidRDefault="00B5362F">
      <w:pPr>
        <w:spacing w:line="200" w:lineRule="exact"/>
      </w:pPr>
    </w:p>
    <w:p w14:paraId="41D507EF" w14:textId="77777777" w:rsidR="00B5362F" w:rsidRDefault="00B5362F">
      <w:pPr>
        <w:spacing w:line="200" w:lineRule="exact"/>
      </w:pPr>
    </w:p>
    <w:p w14:paraId="62E27EEC" w14:textId="77777777" w:rsidR="00B5362F" w:rsidRDefault="006B647B" w:rsidP="00795486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262C0AFD" w14:textId="77777777" w:rsidR="00B5362F" w:rsidRDefault="00B5362F">
      <w:pPr>
        <w:spacing w:line="180" w:lineRule="exact"/>
        <w:rPr>
          <w:sz w:val="18"/>
          <w:szCs w:val="18"/>
        </w:rPr>
      </w:pPr>
    </w:p>
    <w:p w14:paraId="02AE4AE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Org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proofErr w:type="gramStart"/>
      <w:r>
        <w:rPr>
          <w:rFonts w:ascii="Calibri" w:eastAsia="Calibri" w:hAnsi="Calibri" w:cs="Calibri"/>
          <w:sz w:val="22"/>
          <w:szCs w:val="22"/>
        </w:rPr>
        <w:t>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737D36B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5A91BC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39B26C3" w14:textId="77777777" w:rsidR="00B5362F" w:rsidRDefault="00B5362F">
      <w:pPr>
        <w:spacing w:line="180" w:lineRule="exact"/>
        <w:rPr>
          <w:sz w:val="18"/>
          <w:szCs w:val="18"/>
        </w:rPr>
      </w:pPr>
    </w:p>
    <w:p w14:paraId="20C6557B" w14:textId="77777777" w:rsidR="00795486" w:rsidRDefault="006B647B" w:rsidP="00795486">
      <w:pPr>
        <w:spacing w:line="403" w:lineRule="auto"/>
        <w:ind w:left="596" w:right="451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si.</w:t>
      </w:r>
    </w:p>
    <w:p w14:paraId="522AEAA5" w14:textId="03EC7161" w:rsidR="00B5362F" w:rsidRDefault="006B647B" w:rsidP="00795486">
      <w:pPr>
        <w:spacing w:line="403" w:lineRule="auto"/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53C66EF3" w14:textId="34E18B39" w:rsidR="00B5362F" w:rsidRDefault="006B647B" w:rsidP="00D435FF">
      <w:pPr>
        <w:spacing w:before="3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 w:rsidR="00F76785">
        <w:rPr>
          <w:rFonts w:ascii="Calibri" w:eastAsia="Calibri" w:hAnsi="Calibri" w:cs="Calibri"/>
          <w:sz w:val="22"/>
          <w:szCs w:val="22"/>
        </w:rPr>
        <w:t xml:space="preserve">, </w:t>
      </w:r>
      <w:r w:rsidR="00F76785" w:rsidRPr="00D435FF">
        <w:rPr>
          <w:rFonts w:ascii="Calibri" w:eastAsia="Calibri" w:hAnsi="Calibri" w:cs="Calibri"/>
          <w:sz w:val="22"/>
          <w:szCs w:val="22"/>
        </w:rPr>
        <w:t>Dewan Pengawas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 w:rsidR="00D435FF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7E9B39F7" w14:textId="77777777" w:rsidR="00B5362F" w:rsidRDefault="00B5362F">
      <w:pPr>
        <w:spacing w:line="180" w:lineRule="exact"/>
        <w:rPr>
          <w:sz w:val="18"/>
          <w:szCs w:val="18"/>
        </w:rPr>
      </w:pPr>
    </w:p>
    <w:p w14:paraId="240BA2D5" w14:textId="77777777" w:rsidR="00B5362F" w:rsidRDefault="006B647B">
      <w:pPr>
        <w:spacing w:line="259" w:lineRule="auto"/>
        <w:ind w:left="596" w:right="6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 pimpi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D7280A5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CBE2DC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6EF249B" w14:textId="77777777" w:rsidR="00B5362F" w:rsidRDefault="00B5362F">
      <w:pPr>
        <w:spacing w:line="180" w:lineRule="exact"/>
        <w:rPr>
          <w:sz w:val="18"/>
          <w:szCs w:val="18"/>
        </w:rPr>
      </w:pPr>
    </w:p>
    <w:p w14:paraId="518C2B3F" w14:textId="078C9C8D" w:rsidR="00F76785" w:rsidRDefault="006B647B" w:rsidP="00F76785">
      <w:pPr>
        <w:spacing w:line="401" w:lineRule="auto"/>
        <w:ind w:left="1350" w:right="318" w:hanging="7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 w:rsidR="005B4B76">
        <w:rPr>
          <w:rFonts w:ascii="Calibri" w:eastAsia="Calibri" w:hAnsi="Calibri" w:cs="Calibri"/>
          <w:sz w:val="22"/>
          <w:szCs w:val="22"/>
        </w:rPr>
        <w:t>Sekretaris Jenderal</w:t>
      </w:r>
      <w:r w:rsidR="00A65D92" w:rsidRPr="00A65D92">
        <w:rPr>
          <w:rFonts w:ascii="Calibri" w:eastAsia="Calibri" w:hAnsi="Calibri" w:cs="Calibri"/>
          <w:sz w:val="22"/>
          <w:szCs w:val="22"/>
        </w:rPr>
        <w:t xml:space="preserve">, </w:t>
      </w:r>
      <w:r w:rsidR="00F76785" w:rsidRPr="00A65D92">
        <w:rPr>
          <w:rFonts w:ascii="Calibri" w:eastAsia="Calibri" w:hAnsi="Calibri" w:cs="Calibri"/>
          <w:sz w:val="22"/>
          <w:szCs w:val="22"/>
        </w:rPr>
        <w:t>Bendahara Umum</w:t>
      </w:r>
      <w:r w:rsidR="00A65D92" w:rsidRPr="00A65D92">
        <w:rPr>
          <w:rFonts w:ascii="Calibri" w:eastAsia="Calibri" w:hAnsi="Calibri" w:cs="Calibri"/>
          <w:sz w:val="22"/>
          <w:szCs w:val="22"/>
        </w:rPr>
        <w:t xml:space="preserve"> dan perangkatnya.</w:t>
      </w:r>
    </w:p>
    <w:p w14:paraId="1F5C04B5" w14:textId="56CB5517" w:rsidR="00B5362F" w:rsidRDefault="006B647B">
      <w:pPr>
        <w:spacing w:line="401" w:lineRule="auto"/>
        <w:ind w:left="596" w:right="31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</w:t>
      </w:r>
    </w:p>
    <w:p w14:paraId="282D68A6" w14:textId="1E05F2FC" w:rsidR="00B5362F" w:rsidRDefault="006B647B">
      <w:pPr>
        <w:spacing w:before="35" w:line="258" w:lineRule="auto"/>
        <w:ind w:left="596" w:right="1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w</w:t>
      </w:r>
      <w:r w:rsidRPr="00665A42">
        <w:rPr>
          <w:rFonts w:ascii="Calibri" w:eastAsia="Calibri" w:hAnsi="Calibri" w:cs="Calibri"/>
          <w:sz w:val="22"/>
          <w:szCs w:val="22"/>
        </w:rPr>
        <w:t>an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 w:rsidRPr="00665A42">
        <w:rPr>
          <w:rFonts w:ascii="Calibri" w:eastAsia="Calibri" w:hAnsi="Calibri" w:cs="Calibri"/>
          <w:sz w:val="22"/>
          <w:szCs w:val="22"/>
        </w:rPr>
        <w:t>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665A42">
        <w:rPr>
          <w:rFonts w:ascii="Calibri" w:eastAsia="Calibri" w:hAnsi="Calibri" w:cs="Calibri"/>
          <w:sz w:val="22"/>
          <w:szCs w:val="22"/>
        </w:rPr>
        <w:t>r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 xml:space="preserve">s 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>sat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iri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 xml:space="preserve">atas 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K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 xml:space="preserve">a 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F76785" w:rsidRPr="00665A42">
        <w:rPr>
          <w:rFonts w:ascii="Calibri" w:eastAsia="Calibri" w:hAnsi="Calibri" w:cs="Calibri"/>
          <w:spacing w:val="1"/>
          <w:sz w:val="22"/>
          <w:szCs w:val="22"/>
        </w:rPr>
        <w:t>Ketua 1,2,3 dan 4</w:t>
      </w:r>
      <w:r w:rsidRPr="00665A42">
        <w:rPr>
          <w:rFonts w:ascii="Calibri" w:eastAsia="Calibri" w:hAnsi="Calibri" w:cs="Calibri"/>
          <w:sz w:val="22"/>
          <w:szCs w:val="22"/>
        </w:rPr>
        <w:t xml:space="preserve">, </w:t>
      </w:r>
      <w:r w:rsidR="005B4B76">
        <w:rPr>
          <w:rFonts w:ascii="Calibri" w:eastAsia="Calibri" w:hAnsi="Calibri" w:cs="Calibri"/>
          <w:spacing w:val="-3"/>
          <w:sz w:val="22"/>
          <w:szCs w:val="22"/>
        </w:rPr>
        <w:t>Sekretaris Jenderal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Sek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z w:val="22"/>
          <w:szCs w:val="22"/>
        </w:rPr>
        <w:t>ar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i</w:t>
      </w:r>
      <w:r w:rsidRPr="00665A42">
        <w:rPr>
          <w:rFonts w:ascii="Calibri" w:eastAsia="Calibri" w:hAnsi="Calibri" w:cs="Calibri"/>
          <w:sz w:val="22"/>
          <w:szCs w:val="22"/>
        </w:rPr>
        <w:t>s</w:t>
      </w:r>
      <w:r w:rsidR="00F76785" w:rsidRPr="00665A42">
        <w:rPr>
          <w:rFonts w:ascii="Calibri" w:eastAsia="Calibri" w:hAnsi="Calibri" w:cs="Calibri"/>
          <w:sz w:val="22"/>
          <w:szCs w:val="22"/>
        </w:rPr>
        <w:t xml:space="preserve"> 1,2 dan 3</w:t>
      </w:r>
      <w:r w:rsidRPr="00665A42">
        <w:rPr>
          <w:rFonts w:ascii="Calibri" w:eastAsia="Calibri" w:hAnsi="Calibri" w:cs="Calibri"/>
          <w:sz w:val="22"/>
          <w:szCs w:val="22"/>
        </w:rPr>
        <w:t>, Ben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665A42">
        <w:rPr>
          <w:rFonts w:ascii="Calibri" w:eastAsia="Calibri" w:hAnsi="Calibri" w:cs="Calibri"/>
          <w:sz w:val="22"/>
          <w:szCs w:val="22"/>
        </w:rPr>
        <w:t>ara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m</w:t>
      </w:r>
      <w:r w:rsidRPr="00665A42">
        <w:rPr>
          <w:rFonts w:ascii="Calibri" w:eastAsia="Calibri" w:hAnsi="Calibri" w:cs="Calibri"/>
          <w:sz w:val="22"/>
          <w:szCs w:val="22"/>
        </w:rPr>
        <w:t>, Ben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665A42">
        <w:rPr>
          <w:rFonts w:ascii="Calibri" w:eastAsia="Calibri" w:hAnsi="Calibri" w:cs="Calibri"/>
          <w:sz w:val="22"/>
          <w:szCs w:val="22"/>
        </w:rPr>
        <w:t>ara</w:t>
      </w:r>
      <w:r w:rsidR="00F76785" w:rsidRPr="00665A42">
        <w:rPr>
          <w:rFonts w:ascii="Calibri" w:eastAsia="Calibri" w:hAnsi="Calibri" w:cs="Calibri"/>
          <w:sz w:val="22"/>
          <w:szCs w:val="22"/>
        </w:rPr>
        <w:t xml:space="preserve"> 1 dan 2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K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65A42">
        <w:rPr>
          <w:rFonts w:ascii="Calibri" w:eastAsia="Calibri" w:hAnsi="Calibri" w:cs="Calibri"/>
          <w:sz w:val="22"/>
          <w:szCs w:val="22"/>
        </w:rPr>
        <w:t>tua Bi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65A42">
        <w:rPr>
          <w:rFonts w:ascii="Calibri" w:eastAsia="Calibri" w:hAnsi="Calibri" w:cs="Calibri"/>
          <w:sz w:val="22"/>
          <w:szCs w:val="22"/>
        </w:rPr>
        <w:t>g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dan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ngg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665A42">
        <w:rPr>
          <w:rFonts w:ascii="Calibri" w:eastAsia="Calibri" w:hAnsi="Calibri" w:cs="Calibri"/>
          <w:sz w:val="22"/>
          <w:szCs w:val="22"/>
        </w:rPr>
        <w:t>ta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Bi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1147A6C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3E0E494F" w14:textId="7FF182DF" w:rsidR="00B5362F" w:rsidRDefault="006B647B">
      <w:pPr>
        <w:spacing w:line="258" w:lineRule="auto"/>
        <w:ind w:left="596" w:right="34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K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="00F76785" w:rsidRPr="00665A42">
        <w:rPr>
          <w:rFonts w:ascii="Calibri" w:eastAsia="Calibri" w:hAnsi="Calibri" w:cs="Calibri"/>
          <w:spacing w:val="1"/>
          <w:sz w:val="22"/>
          <w:szCs w:val="22"/>
        </w:rPr>
        <w:t xml:space="preserve"> 1,2,3 dan 4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 xml:space="preserve">, </w:t>
      </w:r>
      <w:r w:rsidR="005B4B76">
        <w:rPr>
          <w:rFonts w:ascii="Calibri" w:eastAsia="Calibri" w:hAnsi="Calibri" w:cs="Calibri"/>
          <w:spacing w:val="-3"/>
          <w:sz w:val="22"/>
          <w:szCs w:val="22"/>
        </w:rPr>
        <w:t>Sekretaris Jenderal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S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k</w:t>
      </w:r>
      <w:r w:rsidRPr="00665A42">
        <w:rPr>
          <w:rFonts w:ascii="Calibri" w:eastAsia="Calibri" w:hAnsi="Calibri" w:cs="Calibri"/>
          <w:sz w:val="22"/>
          <w:szCs w:val="22"/>
        </w:rPr>
        <w:t>r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665A42">
        <w:rPr>
          <w:rFonts w:ascii="Calibri" w:eastAsia="Calibri" w:hAnsi="Calibri" w:cs="Calibri"/>
          <w:sz w:val="22"/>
          <w:szCs w:val="22"/>
        </w:rPr>
        <w:t>t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665A42">
        <w:rPr>
          <w:rFonts w:ascii="Calibri" w:eastAsia="Calibri" w:hAnsi="Calibri" w:cs="Calibri"/>
          <w:sz w:val="22"/>
          <w:szCs w:val="22"/>
        </w:rPr>
        <w:t xml:space="preserve">ris </w:t>
      </w:r>
      <w:r w:rsidR="00914625" w:rsidRPr="00665A42">
        <w:rPr>
          <w:rFonts w:ascii="Calibri" w:eastAsia="Calibri" w:hAnsi="Calibri" w:cs="Calibri"/>
          <w:sz w:val="22"/>
          <w:szCs w:val="22"/>
        </w:rPr>
        <w:t>1,2 dan 3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B</w:t>
      </w:r>
      <w:r w:rsidRPr="00665A42">
        <w:rPr>
          <w:rFonts w:ascii="Calibri" w:eastAsia="Calibri" w:hAnsi="Calibri" w:cs="Calibri"/>
          <w:sz w:val="22"/>
          <w:szCs w:val="22"/>
        </w:rPr>
        <w:t>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665A42">
        <w:rPr>
          <w:rFonts w:ascii="Calibri" w:eastAsia="Calibri" w:hAnsi="Calibri" w:cs="Calibri"/>
          <w:sz w:val="22"/>
          <w:szCs w:val="22"/>
        </w:rPr>
        <w:t>ara 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u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65A42">
        <w:rPr>
          <w:rFonts w:ascii="Calibri" w:eastAsia="Calibri" w:hAnsi="Calibri" w:cs="Calibri"/>
          <w:sz w:val="22"/>
          <w:szCs w:val="22"/>
        </w:rPr>
        <w:t xml:space="preserve">, 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>B</w:t>
      </w:r>
      <w:r w:rsidRPr="00665A42">
        <w:rPr>
          <w:rFonts w:ascii="Calibri" w:eastAsia="Calibri" w:hAnsi="Calibri" w:cs="Calibri"/>
          <w:sz w:val="22"/>
          <w:szCs w:val="22"/>
        </w:rPr>
        <w:t>en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665A42">
        <w:rPr>
          <w:rFonts w:ascii="Calibri" w:eastAsia="Calibri" w:hAnsi="Calibri" w:cs="Calibri"/>
          <w:sz w:val="22"/>
          <w:szCs w:val="22"/>
        </w:rPr>
        <w:t xml:space="preserve">ara </w:t>
      </w:r>
      <w:r w:rsidR="00914625" w:rsidRPr="00665A42">
        <w:rPr>
          <w:rFonts w:ascii="Calibri" w:eastAsia="Calibri" w:hAnsi="Calibri" w:cs="Calibri"/>
          <w:sz w:val="22"/>
          <w:szCs w:val="22"/>
        </w:rPr>
        <w:t>1 dan 2</w:t>
      </w:r>
      <w:r w:rsidRPr="00665A42">
        <w:rPr>
          <w:rFonts w:ascii="Calibri" w:eastAsia="Calibri" w:hAnsi="Calibri" w:cs="Calibri"/>
          <w:sz w:val="22"/>
          <w:szCs w:val="22"/>
        </w:rPr>
        <w:t>,</w:t>
      </w:r>
      <w:r w:rsidRPr="00665A42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K</w:t>
      </w:r>
      <w:r w:rsidRPr="00665A42">
        <w:rPr>
          <w:rFonts w:ascii="Calibri" w:eastAsia="Calibri" w:hAnsi="Calibri" w:cs="Calibri"/>
          <w:sz w:val="22"/>
          <w:szCs w:val="22"/>
        </w:rPr>
        <w:t>e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65A42">
        <w:rPr>
          <w:rFonts w:ascii="Calibri" w:eastAsia="Calibri" w:hAnsi="Calibri" w:cs="Calibri"/>
          <w:sz w:val="22"/>
          <w:szCs w:val="22"/>
        </w:rPr>
        <w:t>a Bi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65A42">
        <w:rPr>
          <w:rFonts w:ascii="Calibri" w:eastAsia="Calibri" w:hAnsi="Calibri" w:cs="Calibri"/>
          <w:sz w:val="22"/>
          <w:szCs w:val="22"/>
        </w:rPr>
        <w:t>g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dan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gg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665A42">
        <w:rPr>
          <w:rFonts w:ascii="Calibri" w:eastAsia="Calibri" w:hAnsi="Calibri" w:cs="Calibri"/>
          <w:sz w:val="22"/>
          <w:szCs w:val="22"/>
        </w:rPr>
        <w:t>ta</w:t>
      </w:r>
      <w:r w:rsidRPr="00665A42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65A42">
        <w:rPr>
          <w:rFonts w:ascii="Calibri" w:eastAsia="Calibri" w:hAnsi="Calibri" w:cs="Calibri"/>
          <w:sz w:val="22"/>
          <w:szCs w:val="22"/>
        </w:rPr>
        <w:t>Bi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65A42">
        <w:rPr>
          <w:rFonts w:ascii="Calibri" w:eastAsia="Calibri" w:hAnsi="Calibri" w:cs="Calibri"/>
          <w:sz w:val="22"/>
          <w:szCs w:val="22"/>
        </w:rPr>
        <w:t>a</w:t>
      </w:r>
      <w:r w:rsidRPr="00665A42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65A42"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aimana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 w:rsidR="00665A42">
        <w:rPr>
          <w:rFonts w:ascii="Calibri" w:eastAsia="Calibri" w:hAnsi="Calibri" w:cs="Calibri"/>
          <w:sz w:val="22"/>
          <w:szCs w:val="22"/>
        </w:rPr>
        <w:t xml:space="preserve">tim </w:t>
      </w:r>
      <w:r>
        <w:rPr>
          <w:rFonts w:ascii="Calibri" w:eastAsia="Calibri" w:hAnsi="Calibri" w:cs="Calibri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51F34CA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0E75B03B" w14:textId="77777777" w:rsidR="00B5362F" w:rsidRDefault="006B647B">
      <w:pPr>
        <w:spacing w:line="257" w:lineRule="auto"/>
        <w:ind w:left="596" w:right="5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30DC073A" w14:textId="77777777" w:rsidR="00795486" w:rsidRDefault="00795486">
      <w:pPr>
        <w:spacing w:line="257" w:lineRule="auto"/>
        <w:ind w:left="596" w:right="531"/>
        <w:rPr>
          <w:rFonts w:ascii="Calibri" w:eastAsia="Calibri" w:hAnsi="Calibri" w:cs="Calibri"/>
          <w:sz w:val="22"/>
          <w:szCs w:val="22"/>
        </w:rPr>
      </w:pPr>
    </w:p>
    <w:p w14:paraId="60650070" w14:textId="0F553BC0" w:rsidR="00B5362F" w:rsidRDefault="006B647B">
      <w:pPr>
        <w:spacing w:before="12"/>
        <w:ind w:left="596" w:right="187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795486"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 w:rsidR="00795486">
        <w:rPr>
          <w:rFonts w:ascii="Calibri" w:eastAsia="Calibri" w:hAnsi="Calibri" w:cs="Calibri"/>
          <w:spacing w:val="13"/>
          <w:sz w:val="22"/>
          <w:szCs w:val="22"/>
        </w:rPr>
        <w:t xml:space="preserve">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14625" w:rsidRPr="00665A42">
        <w:rPr>
          <w:rFonts w:ascii="Calibri" w:eastAsia="Calibri" w:hAnsi="Calibri" w:cs="Calibri"/>
          <w:sz w:val="22"/>
          <w:szCs w:val="22"/>
        </w:rPr>
        <w:t>Pengawas</w:t>
      </w:r>
      <w:r w:rsidRPr="00665A42">
        <w:rPr>
          <w:rFonts w:ascii="Calibri" w:eastAsia="Calibri" w:hAnsi="Calibri" w:cs="Calibri"/>
          <w:sz w:val="22"/>
          <w:szCs w:val="22"/>
        </w:rPr>
        <w:t>.</w:t>
      </w:r>
    </w:p>
    <w:p w14:paraId="1DCEB4F6" w14:textId="77777777" w:rsidR="00B5362F" w:rsidRDefault="00B5362F">
      <w:pPr>
        <w:spacing w:line="180" w:lineRule="exact"/>
        <w:rPr>
          <w:sz w:val="18"/>
          <w:szCs w:val="18"/>
        </w:rPr>
      </w:pPr>
    </w:p>
    <w:p w14:paraId="1E0106E7" w14:textId="5EE6F76B" w:rsidR="00B5362F" w:rsidRDefault="006B647B">
      <w:pPr>
        <w:ind w:left="596" w:right="40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 w:rsidR="00795486"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287294FA" w14:textId="77777777" w:rsidR="00B5362F" w:rsidRDefault="006B647B">
      <w:pPr>
        <w:spacing w:before="22"/>
        <w:ind w:left="596" w:right="573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4EC9F21E" w14:textId="77777777" w:rsidR="00B5362F" w:rsidRDefault="00B5362F">
      <w:pPr>
        <w:spacing w:line="200" w:lineRule="exact"/>
      </w:pPr>
    </w:p>
    <w:p w14:paraId="345A44B0" w14:textId="77777777" w:rsidR="00B5362F" w:rsidRDefault="00B5362F">
      <w:pPr>
        <w:spacing w:line="200" w:lineRule="exact"/>
      </w:pPr>
    </w:p>
    <w:p w14:paraId="0609DAF9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3223D6D" w14:textId="77777777" w:rsidR="00B5362F" w:rsidRDefault="006B647B" w:rsidP="00795486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139B5691" w14:textId="77777777" w:rsidR="00B5362F" w:rsidRDefault="00B5362F">
      <w:pPr>
        <w:spacing w:line="180" w:lineRule="exact"/>
        <w:rPr>
          <w:sz w:val="18"/>
          <w:szCs w:val="18"/>
        </w:rPr>
      </w:pPr>
    </w:p>
    <w:p w14:paraId="4954B598" w14:textId="77777777" w:rsidR="00B5362F" w:rsidRDefault="006B647B">
      <w:pPr>
        <w:ind w:left="596" w:right="155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ilayah.</w:t>
      </w:r>
    </w:p>
    <w:p w14:paraId="51C7558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729A0B7" w14:textId="77777777" w:rsidR="00B5362F" w:rsidRDefault="006B647B">
      <w:pPr>
        <w:spacing w:line="260" w:lineRule="auto"/>
        <w:ind w:left="596" w:right="3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430789E9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3428C09" w14:textId="77777777" w:rsidR="00B5362F" w:rsidRDefault="006B647B">
      <w:pPr>
        <w:ind w:left="596" w:right="8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7B02E751" w14:textId="77777777" w:rsidR="00B5362F" w:rsidRDefault="006B647B">
      <w:pPr>
        <w:spacing w:before="22"/>
        <w:ind w:left="596" w:right="603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9711B84" w14:textId="77777777" w:rsidR="00B5362F" w:rsidRDefault="00B5362F">
      <w:pPr>
        <w:spacing w:line="180" w:lineRule="exact"/>
        <w:rPr>
          <w:sz w:val="18"/>
          <w:szCs w:val="18"/>
        </w:rPr>
      </w:pPr>
    </w:p>
    <w:p w14:paraId="433971FE" w14:textId="77777777" w:rsidR="00B5362F" w:rsidRDefault="006B647B">
      <w:pPr>
        <w:ind w:left="596" w:right="6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kil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tu</w:t>
      </w:r>
      <w:r>
        <w:rPr>
          <w:rFonts w:ascii="Calibri" w:eastAsia="Calibri" w:hAnsi="Calibri" w:cs="Calibri"/>
          <w:sz w:val="22"/>
          <w:szCs w:val="22"/>
        </w:rPr>
        <w:t>a, Sekr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</w:p>
    <w:p w14:paraId="0DD6EB5A" w14:textId="77777777" w:rsidR="00B5362F" w:rsidRDefault="006B647B">
      <w:pPr>
        <w:spacing w:before="22"/>
        <w:ind w:left="596" w:right="12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Sekre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s, 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kil 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90F9984" w14:textId="77777777" w:rsidR="00B5362F" w:rsidRDefault="00B5362F">
      <w:pPr>
        <w:spacing w:line="180" w:lineRule="exact"/>
        <w:rPr>
          <w:sz w:val="18"/>
          <w:szCs w:val="18"/>
        </w:rPr>
      </w:pPr>
    </w:p>
    <w:p w14:paraId="03BCA372" w14:textId="544661AF" w:rsidR="00B5362F" w:rsidRDefault="006B647B">
      <w:pPr>
        <w:spacing w:line="258" w:lineRule="auto"/>
        <w:ind w:left="596" w:righ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akil Sek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ara,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dim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 xml:space="preserve">kat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tur.</w:t>
      </w:r>
    </w:p>
    <w:p w14:paraId="76D6FE8A" w14:textId="77777777" w:rsidR="00B5362F" w:rsidRDefault="00B5362F">
      <w:pPr>
        <w:spacing w:before="4" w:line="160" w:lineRule="exact"/>
        <w:rPr>
          <w:sz w:val="16"/>
          <w:szCs w:val="16"/>
        </w:rPr>
      </w:pPr>
    </w:p>
    <w:p w14:paraId="30EFE1D4" w14:textId="454D60B0" w:rsidR="00B5362F" w:rsidRDefault="006B647B">
      <w:pPr>
        <w:spacing w:line="259" w:lineRule="auto"/>
        <w:ind w:left="596" w:right="3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esahan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DB758DB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7DD8B766" w14:textId="75021324" w:rsidR="00B5362F" w:rsidRDefault="006B647B">
      <w:pPr>
        <w:ind w:left="596" w:right="8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 w:rsidR="00914625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E00CF58" w14:textId="77777777" w:rsidR="00B5362F" w:rsidRDefault="00B5362F">
      <w:pPr>
        <w:spacing w:line="180" w:lineRule="exact"/>
        <w:rPr>
          <w:sz w:val="18"/>
          <w:szCs w:val="18"/>
        </w:rPr>
      </w:pPr>
    </w:p>
    <w:p w14:paraId="001F5696" w14:textId="404F4DC3" w:rsidR="00B5362F" w:rsidRDefault="006B647B">
      <w:pPr>
        <w:ind w:left="596" w:right="2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4D497675" w14:textId="77777777" w:rsidR="00B5362F" w:rsidRDefault="006B647B">
      <w:pPr>
        <w:spacing w:before="22"/>
        <w:ind w:left="596" w:right="732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6DBA61AB" w14:textId="77777777" w:rsidR="00B5362F" w:rsidRDefault="00B5362F">
      <w:pPr>
        <w:spacing w:line="200" w:lineRule="exact"/>
      </w:pPr>
    </w:p>
    <w:p w14:paraId="2241DB01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37B6ED5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157C76E" w14:textId="77777777" w:rsidR="00B5362F" w:rsidRDefault="00B5362F">
      <w:pPr>
        <w:spacing w:line="180" w:lineRule="exact"/>
        <w:rPr>
          <w:sz w:val="18"/>
          <w:szCs w:val="18"/>
        </w:rPr>
      </w:pPr>
    </w:p>
    <w:p w14:paraId="5F8AAFEF" w14:textId="77777777" w:rsidR="00B5362F" w:rsidRDefault="006B647B">
      <w:pPr>
        <w:ind w:left="4076" w:right="35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Tata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</w:p>
    <w:p w14:paraId="668C5005" w14:textId="77777777" w:rsidR="00B5362F" w:rsidRDefault="00B5362F">
      <w:pPr>
        <w:spacing w:line="200" w:lineRule="exact"/>
      </w:pPr>
    </w:p>
    <w:p w14:paraId="5A3E0199" w14:textId="77777777" w:rsidR="00B5362F" w:rsidRDefault="006B647B" w:rsidP="00795486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17D029E5" w14:textId="77777777" w:rsidR="00B5362F" w:rsidRDefault="00B5362F">
      <w:pPr>
        <w:spacing w:line="180" w:lineRule="exact"/>
        <w:rPr>
          <w:sz w:val="18"/>
          <w:szCs w:val="18"/>
        </w:rPr>
      </w:pPr>
    </w:p>
    <w:p w14:paraId="27E3EB78" w14:textId="77777777" w:rsidR="00B5362F" w:rsidRDefault="006B647B">
      <w:pPr>
        <w:spacing w:line="259" w:lineRule="auto"/>
        <w:ind w:left="596" w:right="38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pimpi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ajib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asi,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si,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as.</w:t>
      </w:r>
    </w:p>
    <w:p w14:paraId="6DCD13B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6F793082" w14:textId="77777777" w:rsidR="00B5362F" w:rsidRDefault="006B647B">
      <w:pPr>
        <w:ind w:left="596" w:right="6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1746E8E2" w14:textId="77777777" w:rsidR="00B5362F" w:rsidRDefault="006B647B">
      <w:pPr>
        <w:spacing w:before="19"/>
        <w:ind w:left="596" w:right="7323"/>
        <w:jc w:val="both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5"/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644B87BE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40A37B29" w14:textId="77777777" w:rsidR="00B5362F" w:rsidRDefault="006B647B">
      <w:pPr>
        <w:spacing w:before="12"/>
        <w:ind w:left="3922" w:right="344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AB8A664" w14:textId="77777777" w:rsidR="00B5362F" w:rsidRDefault="00B5362F">
      <w:pPr>
        <w:spacing w:line="180" w:lineRule="exact"/>
        <w:rPr>
          <w:sz w:val="18"/>
          <w:szCs w:val="18"/>
        </w:rPr>
      </w:pPr>
    </w:p>
    <w:p w14:paraId="78D423A4" w14:textId="77777777" w:rsidR="00B5362F" w:rsidRDefault="006B647B">
      <w:pPr>
        <w:ind w:left="3586" w:right="310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7D683832" w14:textId="77777777" w:rsidR="00B5362F" w:rsidRDefault="00B5362F">
      <w:pPr>
        <w:spacing w:line="200" w:lineRule="exact"/>
      </w:pPr>
    </w:p>
    <w:p w14:paraId="2240CC7A" w14:textId="77777777" w:rsidR="00B5362F" w:rsidRDefault="00B5362F">
      <w:pPr>
        <w:spacing w:line="200" w:lineRule="exact"/>
      </w:pPr>
    </w:p>
    <w:p w14:paraId="2AF136F8" w14:textId="77777777" w:rsidR="00B5362F" w:rsidRDefault="00B5362F">
      <w:pPr>
        <w:spacing w:before="19" w:line="200" w:lineRule="exact"/>
      </w:pPr>
    </w:p>
    <w:p w14:paraId="02D688FC" w14:textId="77777777" w:rsidR="00B5362F" w:rsidRDefault="006B647B" w:rsidP="00795486">
      <w:pPr>
        <w:spacing w:before="12"/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7B51EA8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0A066F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499E0D2" w14:textId="77777777" w:rsidR="00B5362F" w:rsidRDefault="00B5362F">
      <w:pPr>
        <w:spacing w:line="180" w:lineRule="exact"/>
        <w:rPr>
          <w:sz w:val="18"/>
          <w:szCs w:val="18"/>
        </w:rPr>
      </w:pPr>
    </w:p>
    <w:p w14:paraId="4E52DE1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5C1FC1E5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Wilayah.</w:t>
      </w:r>
    </w:p>
    <w:p w14:paraId="495E535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23275E06" w14:textId="34746CAE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384EDB28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443A523E" w14:textId="77777777" w:rsidR="00B5362F" w:rsidRDefault="00B5362F">
      <w:pPr>
        <w:spacing w:line="200" w:lineRule="exact"/>
      </w:pPr>
    </w:p>
    <w:p w14:paraId="0C71DDA8" w14:textId="77777777" w:rsidR="00B5362F" w:rsidRDefault="00B5362F">
      <w:pPr>
        <w:spacing w:line="200" w:lineRule="exact"/>
      </w:pPr>
    </w:p>
    <w:p w14:paraId="0751344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1501F46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9CCAE34" w14:textId="77777777" w:rsidR="00B5362F" w:rsidRDefault="00B5362F">
      <w:pPr>
        <w:spacing w:line="180" w:lineRule="exact"/>
        <w:rPr>
          <w:sz w:val="18"/>
          <w:szCs w:val="18"/>
        </w:rPr>
      </w:pPr>
    </w:p>
    <w:p w14:paraId="0C43B857" w14:textId="77777777" w:rsidR="00B5362F" w:rsidRDefault="006B647B">
      <w:pPr>
        <w:ind w:left="3471" w:right="299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</w:t>
      </w:r>
      <w:r>
        <w:rPr>
          <w:rFonts w:ascii="Calibri" w:eastAsia="Calibri" w:hAnsi="Calibri" w:cs="Calibri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1D03A4F8" w14:textId="77777777" w:rsidR="00B5362F" w:rsidRDefault="00B5362F">
      <w:pPr>
        <w:spacing w:line="200" w:lineRule="exact"/>
      </w:pPr>
    </w:p>
    <w:p w14:paraId="2FDC7CE3" w14:textId="77777777" w:rsidR="00B5362F" w:rsidRDefault="00B5362F">
      <w:pPr>
        <w:spacing w:line="200" w:lineRule="exact"/>
      </w:pPr>
    </w:p>
    <w:p w14:paraId="38AFCC2F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4B38F7FF" w14:textId="77777777" w:rsidR="00B5362F" w:rsidRDefault="006B647B" w:rsidP="00795486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638ED21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91DCD9C" w14:textId="6126B985" w:rsidR="00B5362F" w:rsidRDefault="006B647B">
      <w:pPr>
        <w:spacing w:line="257" w:lineRule="auto"/>
        <w:ind w:left="596" w:right="4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atan, </w:t>
      </w:r>
      <w:r w:rsidR="00665A42">
        <w:rPr>
          <w:rFonts w:ascii="Calibri" w:eastAsia="Calibri" w:hAnsi="Calibri" w:cs="Calibri"/>
          <w:spacing w:val="-2"/>
          <w:sz w:val="22"/>
          <w:szCs w:val="22"/>
        </w:rPr>
        <w:t>Dewan Pengawas</w:t>
      </w:r>
      <w:r w:rsidR="00914625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765C80C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66B816E6" w14:textId="6A38B3FF" w:rsidR="00B5362F" w:rsidRDefault="006B647B">
      <w:pPr>
        <w:spacing w:line="259" w:lineRule="auto"/>
        <w:ind w:left="596" w:right="53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 w:rsidR="00914625"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sat,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 w:rsidR="00EF3C7A">
        <w:rPr>
          <w:rFonts w:ascii="Calibri" w:eastAsia="Calibri" w:hAnsi="Calibri" w:cs="Calibri"/>
          <w:sz w:val="22"/>
          <w:szCs w:val="22"/>
        </w:rPr>
        <w:t xml:space="preserve"> di jabat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14625" w:rsidRPr="00EF3C7A">
        <w:rPr>
          <w:rFonts w:ascii="Calibri" w:eastAsia="Calibri" w:hAnsi="Calibri" w:cs="Calibri"/>
          <w:sz w:val="22"/>
          <w:szCs w:val="22"/>
        </w:rPr>
        <w:t>2</w:t>
      </w:r>
      <w:r w:rsidR="00914625" w:rsidRPr="00EF3C7A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14625" w:rsidRPr="00EF3C7A">
        <w:rPr>
          <w:rFonts w:ascii="Calibri" w:eastAsia="Calibri" w:hAnsi="Calibri" w:cs="Calibri"/>
          <w:spacing w:val="1"/>
          <w:sz w:val="22"/>
          <w:szCs w:val="22"/>
        </w:rPr>
        <w:t>(</w:t>
      </w:r>
      <w:r w:rsidR="00914625" w:rsidRPr="00EF3C7A">
        <w:rPr>
          <w:rFonts w:ascii="Calibri" w:eastAsia="Calibri" w:hAnsi="Calibri" w:cs="Calibri"/>
          <w:spacing w:val="-3"/>
          <w:sz w:val="22"/>
          <w:szCs w:val="22"/>
        </w:rPr>
        <w:t>d</w:t>
      </w:r>
      <w:r w:rsidR="00914625" w:rsidRPr="00EF3C7A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14625" w:rsidRPr="00EF3C7A">
        <w:rPr>
          <w:rFonts w:ascii="Calibri" w:eastAsia="Calibri" w:hAnsi="Calibri" w:cs="Calibri"/>
          <w:sz w:val="22"/>
          <w:szCs w:val="22"/>
        </w:rPr>
        <w:t>a)</w:t>
      </w:r>
      <w:r w:rsidR="00914625">
        <w:rPr>
          <w:rFonts w:ascii="Calibri" w:eastAsia="Calibri" w:hAnsi="Calibri" w:cs="Calibri"/>
          <w:sz w:val="22"/>
          <w:szCs w:val="22"/>
        </w:rPr>
        <w:t xml:space="preserve"> </w:t>
      </w:r>
      <w:r w:rsidR="00EF3C7A">
        <w:rPr>
          <w:rFonts w:ascii="Calibri" w:eastAsia="Calibri" w:hAnsi="Calibri" w:cs="Calibri"/>
          <w:sz w:val="22"/>
          <w:szCs w:val="22"/>
        </w:rPr>
        <w:t>periode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EF3C7A">
        <w:rPr>
          <w:rFonts w:ascii="Calibri" w:eastAsia="Calibri" w:hAnsi="Calibri" w:cs="Calibri"/>
          <w:spacing w:val="-2"/>
          <w:sz w:val="22"/>
          <w:szCs w:val="22"/>
        </w:rPr>
        <w:t>berturut-turut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F536BA4" w14:textId="77777777" w:rsidR="00B5362F" w:rsidRDefault="006B647B">
      <w:pPr>
        <w:spacing w:before="17" w:line="440" w:lineRule="exact"/>
        <w:ind w:left="596" w:right="3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ua Wil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 ha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ali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asa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atan. 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jabatan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7E55569B" w14:textId="77777777" w:rsidR="00B5362F" w:rsidRDefault="006B647B">
      <w:pPr>
        <w:spacing w:line="240" w:lineRule="exact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AE864F5" w14:textId="77777777" w:rsidR="00B5362F" w:rsidRDefault="00B5362F">
      <w:pPr>
        <w:spacing w:line="200" w:lineRule="exact"/>
      </w:pPr>
    </w:p>
    <w:p w14:paraId="324CAD02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4295FD05" w14:textId="77777777" w:rsidR="00B5362F" w:rsidRDefault="006B647B">
      <w:pPr>
        <w:ind w:left="4201" w:right="372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VII</w:t>
      </w:r>
    </w:p>
    <w:p w14:paraId="0F1873BF" w14:textId="77777777" w:rsidR="00B5362F" w:rsidRDefault="00B5362F">
      <w:pPr>
        <w:spacing w:line="180" w:lineRule="exact"/>
        <w:rPr>
          <w:sz w:val="18"/>
          <w:szCs w:val="18"/>
        </w:rPr>
      </w:pPr>
    </w:p>
    <w:p w14:paraId="381D3271" w14:textId="77777777" w:rsidR="00B5362F" w:rsidRDefault="006B647B">
      <w:pPr>
        <w:ind w:left="2472" w:right="199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UTUS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5324DA8A" w14:textId="77777777" w:rsidR="00B5362F" w:rsidRDefault="00B5362F">
      <w:pPr>
        <w:spacing w:line="200" w:lineRule="exact"/>
      </w:pPr>
    </w:p>
    <w:p w14:paraId="11E1276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05B24828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2386EBE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A15517E" w14:textId="77777777" w:rsidR="00B5362F" w:rsidRDefault="006B647B">
      <w:pPr>
        <w:ind w:left="3667" w:right="318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ierarki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asaan</w:t>
      </w:r>
    </w:p>
    <w:p w14:paraId="6EE40E4F" w14:textId="77777777" w:rsidR="00B5362F" w:rsidRDefault="00B5362F">
      <w:pPr>
        <w:spacing w:line="200" w:lineRule="exact"/>
      </w:pPr>
    </w:p>
    <w:p w14:paraId="048C2999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82D7013" w14:textId="77777777" w:rsidR="00B5362F" w:rsidRDefault="006B647B" w:rsidP="00795486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2D2FB2FB" w14:textId="77777777" w:rsidR="00795486" w:rsidRDefault="00795486" w:rsidP="00795486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</w:p>
    <w:p w14:paraId="2C98202F" w14:textId="77777777" w:rsidR="00B5362F" w:rsidRDefault="006B647B">
      <w:pPr>
        <w:spacing w:before="12" w:line="259" w:lineRule="auto"/>
        <w:ind w:left="596" w:right="7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ierarki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asaan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erikut:</w:t>
      </w:r>
    </w:p>
    <w:p w14:paraId="63177447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5D4B36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sa;</w:t>
      </w:r>
    </w:p>
    <w:p w14:paraId="1BF2D6E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E2A1728" w14:textId="77777777" w:rsidR="00B5362F" w:rsidRDefault="006B647B">
      <w:pPr>
        <w:spacing w:line="401" w:lineRule="auto"/>
        <w:ind w:left="596" w:right="4919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lastRenderedPageBreak/>
        <w:t>b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al; 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3FC733D2" w14:textId="77777777" w:rsidR="00B5362F" w:rsidRDefault="00B5362F">
      <w:pPr>
        <w:spacing w:line="200" w:lineRule="exact"/>
      </w:pPr>
    </w:p>
    <w:p w14:paraId="3EB080CF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44A55A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2C58479" w14:textId="77777777" w:rsidR="00B5362F" w:rsidRDefault="006B647B">
      <w:pPr>
        <w:ind w:left="4165" w:right="368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</w:p>
    <w:p w14:paraId="6E77D964" w14:textId="77777777" w:rsidR="00B5362F" w:rsidRDefault="00B5362F">
      <w:pPr>
        <w:spacing w:line="200" w:lineRule="exact"/>
      </w:pPr>
    </w:p>
    <w:p w14:paraId="10511642" w14:textId="77777777" w:rsidR="00B5362F" w:rsidRDefault="006B647B" w:rsidP="00795486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11CF995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43ACE1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ertin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3F010B44" w14:textId="77777777" w:rsidR="00B5362F" w:rsidRDefault="00B5362F">
      <w:pPr>
        <w:spacing w:line="180" w:lineRule="exact"/>
        <w:rPr>
          <w:sz w:val="18"/>
          <w:szCs w:val="18"/>
        </w:rPr>
      </w:pPr>
    </w:p>
    <w:p w14:paraId="261A1169" w14:textId="77777777" w:rsidR="00B5362F" w:rsidRDefault="006B647B">
      <w:pPr>
        <w:spacing w:line="403" w:lineRule="auto"/>
        <w:ind w:left="596" w:right="105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 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09E81889" w14:textId="2DF8FC87" w:rsidR="00B5362F" w:rsidRDefault="006B647B" w:rsidP="00EF3C7A">
      <w:pPr>
        <w:spacing w:before="3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 w:rsidR="00EF3C7A">
        <w:rPr>
          <w:rFonts w:ascii="Calibri" w:eastAsia="Calibri" w:hAnsi="Calibri" w:cs="Calibri"/>
          <w:sz w:val="22"/>
          <w:szCs w:val="22"/>
        </w:rPr>
        <w:t xml:space="preserve"> </w:t>
      </w:r>
      <w:r w:rsidR="009A6DED" w:rsidRPr="00EF3C7A">
        <w:rPr>
          <w:rFonts w:ascii="Calibri" w:eastAsia="Calibri" w:hAnsi="Calibri" w:cs="Calibri"/>
          <w:spacing w:val="-2"/>
          <w:sz w:val="22"/>
          <w:szCs w:val="22"/>
        </w:rPr>
        <w:t>Pengawas</w:t>
      </w:r>
      <w:r w:rsidR="009A6DED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surat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at).</w:t>
      </w:r>
    </w:p>
    <w:p w14:paraId="2801E89B" w14:textId="77777777" w:rsidR="00B5362F" w:rsidRDefault="00B5362F">
      <w:pPr>
        <w:spacing w:line="180" w:lineRule="exact"/>
        <w:rPr>
          <w:sz w:val="18"/>
          <w:szCs w:val="18"/>
        </w:rPr>
      </w:pPr>
    </w:p>
    <w:p w14:paraId="6C455BE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akan 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satu)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kali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BE44FD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0D8B71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54F5A79B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7B2BB3AA" w14:textId="77777777" w:rsidR="00B5362F" w:rsidRDefault="00B5362F">
      <w:pPr>
        <w:spacing w:line="200" w:lineRule="exact"/>
      </w:pPr>
    </w:p>
    <w:p w14:paraId="56987EDC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3347B2BC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0A0B6F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097949F" w14:textId="77777777" w:rsidR="00B5362F" w:rsidRDefault="006B647B">
      <w:pPr>
        <w:ind w:left="3687" w:right="320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</w:p>
    <w:p w14:paraId="222D5368" w14:textId="77777777" w:rsidR="00B5362F" w:rsidRDefault="00B5362F">
      <w:pPr>
        <w:spacing w:line="200" w:lineRule="exact"/>
      </w:pPr>
    </w:p>
    <w:p w14:paraId="636EBED9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2A9C81E5" w14:textId="77777777" w:rsidR="00B5362F" w:rsidRDefault="006B647B" w:rsidP="00795486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512FF9B8" w14:textId="77777777" w:rsidR="00B5362F" w:rsidRDefault="00B5362F">
      <w:pPr>
        <w:spacing w:line="180" w:lineRule="exact"/>
        <w:rPr>
          <w:sz w:val="18"/>
          <w:szCs w:val="18"/>
        </w:rPr>
      </w:pPr>
    </w:p>
    <w:p w14:paraId="388BE548" w14:textId="77777777" w:rsidR="00B5362F" w:rsidRDefault="006B647B">
      <w:pPr>
        <w:spacing w:line="259" w:lineRule="auto"/>
        <w:ind w:left="596" w:right="46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diselen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sus ka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ena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Angg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69E7C209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B0BCD0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Biasa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atur </w:t>
      </w:r>
      <w:r>
        <w:rPr>
          <w:rFonts w:ascii="Calibri" w:eastAsia="Calibri" w:hAnsi="Calibri" w:cs="Calibri"/>
          <w:spacing w:val="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192BB200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47A0955" w14:textId="77777777" w:rsidR="005A21C7" w:rsidRDefault="005A21C7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</w:p>
    <w:p w14:paraId="197F1E13" w14:textId="77777777" w:rsidR="00B5362F" w:rsidRDefault="006B647B">
      <w:pPr>
        <w:spacing w:before="12"/>
        <w:ind w:left="3800" w:right="33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CB171C7" w14:textId="77777777" w:rsidR="00B5362F" w:rsidRDefault="00B5362F">
      <w:pPr>
        <w:spacing w:line="180" w:lineRule="exact"/>
        <w:rPr>
          <w:sz w:val="18"/>
          <w:szCs w:val="18"/>
        </w:rPr>
      </w:pPr>
    </w:p>
    <w:p w14:paraId="7E66C5F1" w14:textId="77777777" w:rsidR="00B5362F" w:rsidRDefault="006B647B">
      <w:pPr>
        <w:ind w:left="3411" w:right="29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</w:p>
    <w:p w14:paraId="47C4A8E9" w14:textId="77777777" w:rsidR="00B5362F" w:rsidRDefault="00B5362F">
      <w:pPr>
        <w:spacing w:line="200" w:lineRule="exact"/>
      </w:pPr>
    </w:p>
    <w:p w14:paraId="67A46771" w14:textId="77777777" w:rsidR="00B5362F" w:rsidRDefault="006B647B" w:rsidP="005A21C7">
      <w:pPr>
        <w:spacing w:before="12"/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292152C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E70CE37" w14:textId="77777777" w:rsidR="00B5362F" w:rsidRDefault="006B647B">
      <w:pPr>
        <w:spacing w:line="258" w:lineRule="auto"/>
        <w:ind w:left="596" w:right="4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erja, da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il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48A409D8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581A72A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elis</w:t>
      </w:r>
    </w:p>
    <w:p w14:paraId="09ADE3BD" w14:textId="3CDDA8B5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665A42">
        <w:rPr>
          <w:rFonts w:ascii="Calibri" w:eastAsia="Calibri" w:hAnsi="Calibri" w:cs="Calibri"/>
          <w:spacing w:val="-1"/>
          <w:sz w:val="22"/>
          <w:szCs w:val="22"/>
        </w:rPr>
        <w:t>Dewan Pengawas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ilayah.</w:t>
      </w:r>
    </w:p>
    <w:p w14:paraId="6F06866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85FE959" w14:textId="77777777" w:rsidR="00B5362F" w:rsidRDefault="006B647B">
      <w:pPr>
        <w:spacing w:line="257" w:lineRule="auto"/>
        <w:ind w:left="596" w:right="6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(satu)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kali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tu)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287EEF2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73E69E2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714EB2CE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732E8B49" w14:textId="77777777" w:rsidR="00B5362F" w:rsidRDefault="00B5362F">
      <w:pPr>
        <w:spacing w:line="200" w:lineRule="exact"/>
      </w:pPr>
    </w:p>
    <w:p w14:paraId="7D43D063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2D9E68A4" w14:textId="77777777" w:rsidR="00B5362F" w:rsidRDefault="006B647B">
      <w:pPr>
        <w:ind w:left="3895" w:right="34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1212D07" w14:textId="77777777" w:rsidR="00B5362F" w:rsidRDefault="00B5362F">
      <w:pPr>
        <w:spacing w:line="180" w:lineRule="exact"/>
        <w:rPr>
          <w:sz w:val="18"/>
          <w:szCs w:val="18"/>
        </w:rPr>
      </w:pPr>
    </w:p>
    <w:p w14:paraId="60C92A07" w14:textId="77777777" w:rsidR="00B5362F" w:rsidRDefault="006B647B">
      <w:pPr>
        <w:ind w:left="3562" w:right="308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205E2922" w14:textId="77777777" w:rsidR="00B5362F" w:rsidRDefault="00B5362F">
      <w:pPr>
        <w:spacing w:line="200" w:lineRule="exact"/>
      </w:pPr>
    </w:p>
    <w:p w14:paraId="575CC7FB" w14:textId="77777777" w:rsidR="00B5362F" w:rsidRDefault="00B5362F">
      <w:pPr>
        <w:spacing w:line="200" w:lineRule="exact"/>
      </w:pPr>
    </w:p>
    <w:p w14:paraId="0951B78C" w14:textId="77777777" w:rsidR="00B5362F" w:rsidRDefault="006B647B" w:rsidP="005A21C7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1EFB1E66" w14:textId="77777777" w:rsidR="00B5362F" w:rsidRDefault="00B5362F">
      <w:pPr>
        <w:spacing w:line="180" w:lineRule="exact"/>
        <w:rPr>
          <w:sz w:val="18"/>
          <w:szCs w:val="18"/>
        </w:rPr>
      </w:pPr>
    </w:p>
    <w:p w14:paraId="22C9ECCC" w14:textId="77777777" w:rsidR="00B5362F" w:rsidRDefault="006B647B">
      <w:pPr>
        <w:spacing w:line="259" w:lineRule="auto"/>
        <w:ind w:left="596" w:right="7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at.</w:t>
      </w:r>
    </w:p>
    <w:p w14:paraId="378E1B5C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1BC7CA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kil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1707D40A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25E394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3C85B1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akan 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(satu)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kali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85B7CB1" w14:textId="77777777" w:rsidR="00B5362F" w:rsidRDefault="00B5362F">
      <w:pPr>
        <w:spacing w:line="180" w:lineRule="exact"/>
        <w:rPr>
          <w:sz w:val="18"/>
          <w:szCs w:val="18"/>
        </w:rPr>
      </w:pPr>
    </w:p>
    <w:p w14:paraId="38CB450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6923F642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Rumah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76B2EE75" w14:textId="77777777" w:rsidR="00B5362F" w:rsidRDefault="00B5362F">
      <w:pPr>
        <w:spacing w:line="200" w:lineRule="exact"/>
      </w:pPr>
    </w:p>
    <w:p w14:paraId="4972ED79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590D153F" w14:textId="77777777" w:rsidR="00B5362F" w:rsidRDefault="006B647B">
      <w:pPr>
        <w:ind w:left="3832" w:right="33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65F4E701" w14:textId="77777777" w:rsidR="00B5362F" w:rsidRDefault="00B5362F">
      <w:pPr>
        <w:spacing w:line="180" w:lineRule="exact"/>
        <w:rPr>
          <w:sz w:val="18"/>
          <w:szCs w:val="18"/>
        </w:rPr>
      </w:pPr>
    </w:p>
    <w:p w14:paraId="7F4EF863" w14:textId="77777777" w:rsidR="00B5362F" w:rsidRDefault="006B647B">
      <w:pPr>
        <w:ind w:left="3435" w:right="29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139BE4CE" w14:textId="77777777" w:rsidR="00B5362F" w:rsidRDefault="00B5362F">
      <w:pPr>
        <w:spacing w:line="200" w:lineRule="exact"/>
      </w:pPr>
    </w:p>
    <w:p w14:paraId="1C0524E1" w14:textId="77777777" w:rsidR="00B5362F" w:rsidRDefault="006B647B" w:rsidP="005A21C7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0C648416" w14:textId="77777777" w:rsidR="00B5362F" w:rsidRDefault="00B5362F">
      <w:pPr>
        <w:spacing w:line="180" w:lineRule="exact"/>
        <w:rPr>
          <w:sz w:val="18"/>
          <w:szCs w:val="18"/>
        </w:rPr>
      </w:pPr>
    </w:p>
    <w:p w14:paraId="072C0A4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</w:p>
    <w:p w14:paraId="2EE1050C" w14:textId="77777777" w:rsidR="00B5362F" w:rsidRDefault="006B647B">
      <w:pPr>
        <w:spacing w:before="21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erja.</w:t>
      </w:r>
    </w:p>
    <w:p w14:paraId="472C2868" w14:textId="77777777" w:rsidR="005A21C7" w:rsidRDefault="005A21C7">
      <w:pPr>
        <w:spacing w:before="21"/>
        <w:ind w:left="596"/>
        <w:rPr>
          <w:rFonts w:ascii="Calibri" w:eastAsia="Calibri" w:hAnsi="Calibri" w:cs="Calibri"/>
          <w:sz w:val="22"/>
          <w:szCs w:val="22"/>
        </w:rPr>
      </w:pPr>
    </w:p>
    <w:p w14:paraId="34D7EEA8" w14:textId="77777777" w:rsidR="00B5362F" w:rsidRDefault="006B647B">
      <w:pPr>
        <w:spacing w:before="12"/>
        <w:ind w:left="596" w:right="5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layah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ilayah, dan</w:t>
      </w:r>
    </w:p>
    <w:p w14:paraId="5AEB7E11" w14:textId="2CFDE96C" w:rsidR="00B5362F" w:rsidRDefault="00665A42">
      <w:pPr>
        <w:spacing w:before="22"/>
        <w:ind w:left="596" w:right="56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Dewan Pengawas</w:t>
      </w:r>
      <w:r w:rsidR="009A6DED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Wilayah.</w:t>
      </w:r>
    </w:p>
    <w:p w14:paraId="1750469E" w14:textId="77777777" w:rsidR="00B5362F" w:rsidRDefault="00B5362F">
      <w:pPr>
        <w:spacing w:line="180" w:lineRule="exact"/>
        <w:rPr>
          <w:sz w:val="18"/>
          <w:szCs w:val="18"/>
        </w:rPr>
      </w:pPr>
    </w:p>
    <w:p w14:paraId="7DB1D936" w14:textId="77777777" w:rsidR="00B5362F" w:rsidRDefault="006B647B">
      <w:pPr>
        <w:spacing w:line="259" w:lineRule="auto"/>
        <w:ind w:left="596" w:right="6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(satu)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kali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tu)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AE6E734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7406FA8" w14:textId="77777777" w:rsidR="00B5362F" w:rsidRDefault="006B647B">
      <w:pPr>
        <w:ind w:left="596" w:right="94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7E0881F4" w14:textId="77777777" w:rsidR="00B5362F" w:rsidRDefault="006B647B">
      <w:pPr>
        <w:spacing w:before="22"/>
        <w:ind w:left="596" w:right="573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76E6CA5" w14:textId="77777777" w:rsidR="00B5362F" w:rsidRDefault="00B5362F">
      <w:pPr>
        <w:spacing w:line="200" w:lineRule="exact"/>
      </w:pPr>
    </w:p>
    <w:p w14:paraId="524ACB49" w14:textId="77777777" w:rsidR="00B5362F" w:rsidRDefault="00B5362F">
      <w:pPr>
        <w:spacing w:line="200" w:lineRule="exact"/>
      </w:pPr>
    </w:p>
    <w:p w14:paraId="43AF8777" w14:textId="77777777" w:rsidR="00B5362F" w:rsidRDefault="006B647B">
      <w:pPr>
        <w:ind w:left="3849" w:right="337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3FECBE57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784EEED6" w14:textId="77777777" w:rsidR="00B5362F" w:rsidRDefault="006B647B">
      <w:pPr>
        <w:ind w:left="3444" w:right="296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</w:p>
    <w:p w14:paraId="072D82C7" w14:textId="77777777" w:rsidR="00B5362F" w:rsidRDefault="00B5362F">
      <w:pPr>
        <w:spacing w:line="200" w:lineRule="exact"/>
      </w:pPr>
    </w:p>
    <w:p w14:paraId="69B72944" w14:textId="77777777" w:rsidR="00B5362F" w:rsidRDefault="006B647B" w:rsidP="005A21C7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32B6FCF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1130205" w14:textId="77777777" w:rsidR="00B5362F" w:rsidRDefault="006B647B">
      <w:pPr>
        <w:ind w:left="596" w:right="103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atakan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jika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1414A71" w14:textId="77777777" w:rsidR="00B5362F" w:rsidRDefault="00B5362F">
      <w:pPr>
        <w:spacing w:line="180" w:lineRule="exact"/>
        <w:rPr>
          <w:sz w:val="18"/>
          <w:szCs w:val="18"/>
        </w:rPr>
      </w:pPr>
    </w:p>
    <w:p w14:paraId="00D1959D" w14:textId="77777777" w:rsidR="00B5362F" w:rsidRDefault="006B647B">
      <w:pPr>
        <w:spacing w:line="259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)         Quor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nuh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jika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 (d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ertiga)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 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5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365633C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39C94F1" w14:textId="77777777" w:rsidR="00B5362F" w:rsidRDefault="006B647B">
      <w:pPr>
        <w:spacing w:line="259" w:lineRule="auto"/>
        <w:ind w:left="596" w:right="1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ila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i, 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 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tu) 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 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 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090AC3F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D0CB038" w14:textId="77777777" w:rsidR="00B5362F" w:rsidRDefault="006B647B">
      <w:pPr>
        <w:spacing w:line="259" w:lineRule="auto"/>
        <w:ind w:left="596" w:right="76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AD15E36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D181FD8" w14:textId="77777777" w:rsidR="00B5362F" w:rsidRDefault="006B647B">
      <w:pPr>
        <w:spacing w:line="259" w:lineRule="auto"/>
        <w:ind w:left="596" w:right="16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fak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 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ungu</w:t>
      </w:r>
      <w:r>
        <w:rPr>
          <w:rFonts w:ascii="Calibri" w:eastAsia="Calibri" w:hAnsi="Calibri" w:cs="Calibri"/>
          <w:sz w:val="22"/>
          <w:szCs w:val="22"/>
        </w:rPr>
        <w:t>tan 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suara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ak.</w:t>
      </w:r>
    </w:p>
    <w:p w14:paraId="218AA6C5" w14:textId="77777777" w:rsidR="00B5362F" w:rsidRDefault="00B5362F">
      <w:pPr>
        <w:spacing w:line="200" w:lineRule="exact"/>
      </w:pPr>
    </w:p>
    <w:p w14:paraId="5F2C8C6F" w14:textId="77777777" w:rsidR="00B5362F" w:rsidRDefault="00B5362F">
      <w:pPr>
        <w:spacing w:line="200" w:lineRule="exact"/>
      </w:pPr>
    </w:p>
    <w:p w14:paraId="4B14795B" w14:textId="77777777" w:rsidR="00B5362F" w:rsidRDefault="00B5362F">
      <w:pPr>
        <w:spacing w:before="14" w:line="200" w:lineRule="exact"/>
      </w:pPr>
    </w:p>
    <w:p w14:paraId="3DDB6302" w14:textId="77777777" w:rsidR="005A21C7" w:rsidRDefault="006B647B" w:rsidP="005A21C7">
      <w:pPr>
        <w:spacing w:line="401" w:lineRule="auto"/>
        <w:ind w:left="567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I </w:t>
      </w:r>
    </w:p>
    <w:p w14:paraId="6B807BA3" w14:textId="25B8CE9F" w:rsidR="00B5362F" w:rsidRDefault="006B647B" w:rsidP="005A21C7">
      <w:pPr>
        <w:spacing w:line="401" w:lineRule="auto"/>
        <w:ind w:left="567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RUS</w:t>
      </w:r>
    </w:p>
    <w:p w14:paraId="3B14056A" w14:textId="77777777" w:rsidR="00B5362F" w:rsidRDefault="00B5362F">
      <w:pPr>
        <w:spacing w:line="200" w:lineRule="exact"/>
      </w:pPr>
    </w:p>
    <w:p w14:paraId="1DFDDF74" w14:textId="77777777" w:rsidR="00B5362F" w:rsidRDefault="006B647B" w:rsidP="005A21C7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2F72337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B2C48C5" w14:textId="77777777" w:rsidR="00B5362F" w:rsidRDefault="006B647B">
      <w:pPr>
        <w:spacing w:line="257" w:lineRule="auto"/>
        <w:ind w:left="596" w:right="2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tan.</w:t>
      </w:r>
    </w:p>
    <w:p w14:paraId="7CF09BC8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35954F47" w14:textId="77777777" w:rsidR="00B5362F" w:rsidRDefault="006B647B">
      <w:pPr>
        <w:ind w:left="596" w:right="175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 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 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C0F27F1" w14:textId="77777777" w:rsidR="00B5362F" w:rsidRDefault="00B5362F">
      <w:pPr>
        <w:spacing w:line="180" w:lineRule="exact"/>
        <w:rPr>
          <w:sz w:val="18"/>
          <w:szCs w:val="18"/>
        </w:rPr>
      </w:pPr>
    </w:p>
    <w:p w14:paraId="2C7C1787" w14:textId="77777777" w:rsidR="00B5362F" w:rsidRDefault="006B647B">
      <w:pPr>
        <w:ind w:left="596" w:right="40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jaka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, dan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F9F5AC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F69673F" w14:textId="77777777" w:rsidR="00B5362F" w:rsidRDefault="006B647B">
      <w:pPr>
        <w:ind w:left="596" w:right="1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 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 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4797A459" w14:textId="77777777" w:rsidR="00B5362F" w:rsidRDefault="006B647B">
      <w:pPr>
        <w:spacing w:before="19"/>
        <w:ind w:left="596" w:right="732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5F6FBFE9" w14:textId="77777777" w:rsidR="005A21C7" w:rsidRDefault="005A21C7">
      <w:pPr>
        <w:spacing w:before="19"/>
        <w:ind w:left="596" w:right="7323"/>
        <w:jc w:val="both"/>
        <w:rPr>
          <w:rFonts w:ascii="Calibri" w:eastAsia="Calibri" w:hAnsi="Calibri" w:cs="Calibri"/>
          <w:sz w:val="22"/>
          <w:szCs w:val="22"/>
        </w:rPr>
      </w:pPr>
    </w:p>
    <w:p w14:paraId="00DAF54D" w14:textId="77777777" w:rsidR="00B5362F" w:rsidRDefault="006B647B">
      <w:pPr>
        <w:spacing w:before="12"/>
        <w:ind w:left="4234" w:right="375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IX</w:t>
      </w:r>
    </w:p>
    <w:p w14:paraId="6B0148B6" w14:textId="77777777" w:rsidR="00B5362F" w:rsidRDefault="00B5362F">
      <w:pPr>
        <w:spacing w:line="180" w:lineRule="exact"/>
        <w:rPr>
          <w:sz w:val="18"/>
          <w:szCs w:val="18"/>
        </w:rPr>
      </w:pPr>
    </w:p>
    <w:p w14:paraId="2B4F61BC" w14:textId="77777777" w:rsidR="00B5362F" w:rsidRDefault="006B647B">
      <w:pPr>
        <w:ind w:left="2909" w:right="242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AMBA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ATRIBUT</w:t>
      </w:r>
    </w:p>
    <w:p w14:paraId="1F6532CE" w14:textId="77777777" w:rsidR="00B5362F" w:rsidRDefault="00B5362F">
      <w:pPr>
        <w:spacing w:line="200" w:lineRule="exact"/>
      </w:pPr>
    </w:p>
    <w:p w14:paraId="085AC395" w14:textId="77777777" w:rsidR="00B5362F" w:rsidRDefault="00B5362F">
      <w:pPr>
        <w:spacing w:line="200" w:lineRule="exact"/>
      </w:pPr>
    </w:p>
    <w:p w14:paraId="3A779715" w14:textId="03EF7F1A" w:rsidR="00B5362F" w:rsidRDefault="005A21C7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6B647B">
        <w:rPr>
          <w:rFonts w:ascii="Calibri" w:eastAsia="Calibri" w:hAnsi="Calibri" w:cs="Calibri"/>
          <w:sz w:val="22"/>
          <w:szCs w:val="22"/>
        </w:rPr>
        <w:t>ian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K</w:t>
      </w:r>
      <w:r w:rsidR="006B647B">
        <w:rPr>
          <w:rFonts w:ascii="Calibri" w:eastAsia="Calibri" w:hAnsi="Calibri" w:cs="Calibri"/>
          <w:sz w:val="22"/>
          <w:szCs w:val="22"/>
        </w:rPr>
        <w:t>es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6B647B">
        <w:rPr>
          <w:rFonts w:ascii="Calibri" w:eastAsia="Calibri" w:hAnsi="Calibri" w:cs="Calibri"/>
          <w:sz w:val="22"/>
          <w:szCs w:val="22"/>
        </w:rPr>
        <w:t>tu</w:t>
      </w:r>
    </w:p>
    <w:p w14:paraId="18EBCCD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91DD6CE" w14:textId="77777777" w:rsidR="00B5362F" w:rsidRDefault="006B647B">
      <w:pPr>
        <w:ind w:left="4119" w:right="36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78C664FD" w14:textId="77777777" w:rsidR="00B5362F" w:rsidRDefault="00B5362F">
      <w:pPr>
        <w:spacing w:line="200" w:lineRule="exact"/>
      </w:pPr>
    </w:p>
    <w:p w14:paraId="726ED5A8" w14:textId="77777777" w:rsidR="00B5362F" w:rsidRDefault="00B5362F">
      <w:pPr>
        <w:spacing w:before="17" w:line="200" w:lineRule="exact"/>
      </w:pPr>
    </w:p>
    <w:p w14:paraId="210784F2" w14:textId="77777777" w:rsidR="00B5362F" w:rsidRDefault="006B647B" w:rsidP="005A21C7">
      <w:pPr>
        <w:spacing w:before="12"/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3883F59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9711B6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erikut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5BAF2185" w14:textId="77777777" w:rsidR="00B5362F" w:rsidRDefault="00B5362F">
      <w:pPr>
        <w:spacing w:before="18" w:line="220" w:lineRule="exact"/>
        <w:rPr>
          <w:sz w:val="22"/>
          <w:szCs w:val="22"/>
        </w:rPr>
      </w:pPr>
    </w:p>
    <w:p w14:paraId="68A5DBEE" w14:textId="77777777" w:rsidR="00B5362F" w:rsidRDefault="00113A49">
      <w:pPr>
        <w:ind w:left="2597"/>
      </w:pPr>
      <w:r>
        <w:pict w14:anchorId="75EDDB6B">
          <v:shape id="_x0000_i1025" type="#_x0000_t75" style="width:195.75pt;height:195.75pt">
            <v:imagedata r:id="rId16" o:title=""/>
          </v:shape>
        </w:pict>
      </w:r>
    </w:p>
    <w:p w14:paraId="3DF339E3" w14:textId="77777777" w:rsidR="00B5362F" w:rsidRDefault="00B5362F">
      <w:pPr>
        <w:spacing w:line="200" w:lineRule="exact"/>
      </w:pPr>
    </w:p>
    <w:p w14:paraId="19FD1C88" w14:textId="77777777" w:rsidR="00B5362F" w:rsidRDefault="006B647B">
      <w:pPr>
        <w:spacing w:line="259" w:lineRule="auto"/>
        <w:ind w:left="596" w:right="62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dasar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erah 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tih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sia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ta.</w:t>
      </w:r>
    </w:p>
    <w:p w14:paraId="1E3C4E99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0A9FF81C" w14:textId="77777777" w:rsidR="00B5362F" w:rsidRDefault="006B647B">
      <w:pPr>
        <w:spacing w:line="259" w:lineRule="auto"/>
        <w:ind w:left="596" w:right="7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War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u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 hati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rja.</w:t>
      </w:r>
    </w:p>
    <w:p w14:paraId="35FE0A5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6550D9E4" w14:textId="3E32A91A" w:rsidR="00EF3C7A" w:rsidRDefault="006B647B">
      <w:pPr>
        <w:spacing w:line="401" w:lineRule="auto"/>
        <w:ind w:left="596" w:right="8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kuata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 w:rsidR="00EF3C7A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="00EF3C7A">
        <w:rPr>
          <w:rFonts w:ascii="Calibri" w:eastAsia="Calibri" w:hAnsi="Calibri" w:cs="Calibri"/>
          <w:sz w:val="22"/>
          <w:szCs w:val="22"/>
        </w:rPr>
        <w:t>integritas</w:t>
      </w:r>
    </w:p>
    <w:p w14:paraId="4058F056" w14:textId="77777777" w:rsidR="00B5362F" w:rsidRDefault="006B647B">
      <w:pPr>
        <w:spacing w:line="401" w:lineRule="auto"/>
        <w:ind w:left="596" w:right="808"/>
        <w:rPr>
          <w:rFonts w:ascii="Calibri" w:eastAsia="Calibri" w:hAnsi="Calibri" w:cs="Calibri"/>
          <w:spacing w:val="-3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elm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</w:t>
      </w:r>
      <w:r w:rsidR="00EF3C7A"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arti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 w:rsidR="00EF3C7A">
        <w:rPr>
          <w:rFonts w:ascii="Calibri" w:eastAsia="Calibri" w:hAnsi="Calibri" w:cs="Calibri"/>
          <w:spacing w:val="-3"/>
          <w:sz w:val="22"/>
          <w:szCs w:val="22"/>
        </w:rPr>
        <w:t>.</w:t>
      </w:r>
    </w:p>
    <w:p w14:paraId="57BE0908" w14:textId="77777777" w:rsidR="00076F73" w:rsidRDefault="00076F73">
      <w:pPr>
        <w:spacing w:before="12"/>
        <w:ind w:left="3922" w:right="3441"/>
        <w:jc w:val="center"/>
        <w:rPr>
          <w:rFonts w:ascii="Calibri" w:eastAsia="Calibri" w:hAnsi="Calibri" w:cs="Calibri"/>
          <w:sz w:val="22"/>
          <w:szCs w:val="22"/>
        </w:rPr>
      </w:pPr>
    </w:p>
    <w:p w14:paraId="14A8AEA8" w14:textId="34951E74" w:rsidR="00B5362F" w:rsidRDefault="006B647B">
      <w:pPr>
        <w:spacing w:before="12"/>
        <w:ind w:left="3922" w:right="344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64127F8" w14:textId="77777777" w:rsidR="00B5362F" w:rsidRDefault="00B5362F">
      <w:pPr>
        <w:spacing w:line="180" w:lineRule="exact"/>
        <w:rPr>
          <w:sz w:val="18"/>
          <w:szCs w:val="18"/>
        </w:rPr>
      </w:pPr>
    </w:p>
    <w:p w14:paraId="2CA70CC4" w14:textId="77777777" w:rsidR="00B5362F" w:rsidRDefault="006B647B">
      <w:pPr>
        <w:ind w:left="4150" w:right="367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</w:t>
      </w:r>
    </w:p>
    <w:p w14:paraId="552A01CE" w14:textId="77777777" w:rsidR="00B5362F" w:rsidRDefault="00B5362F">
      <w:pPr>
        <w:spacing w:before="19" w:line="200" w:lineRule="exact"/>
      </w:pPr>
    </w:p>
    <w:p w14:paraId="4794288F" w14:textId="77777777" w:rsidR="00B5362F" w:rsidRDefault="006B647B" w:rsidP="00076F73">
      <w:pPr>
        <w:spacing w:before="12"/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19E4BEE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77D8726" w14:textId="77777777" w:rsidR="00B5362F" w:rsidRDefault="006B647B">
      <w:pPr>
        <w:spacing w:line="257" w:lineRule="auto"/>
        <w:ind w:left="596" w:right="56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 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 atri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gun</w:t>
      </w:r>
      <w:r>
        <w:rPr>
          <w:rFonts w:ascii="Calibri" w:eastAsia="Calibri" w:hAnsi="Calibri" w:cs="Calibri"/>
          <w:sz w:val="22"/>
          <w:szCs w:val="22"/>
        </w:rPr>
        <w:t>akan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tak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 be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5B6C314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6F669CEC" w14:textId="77777777" w:rsidR="00B5362F" w:rsidRDefault="006B647B">
      <w:pPr>
        <w:spacing w:line="260" w:lineRule="auto"/>
        <w:ind w:left="596" w:right="5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 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ebar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erbe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egi 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ny</w:t>
      </w:r>
      <w:r>
        <w:rPr>
          <w:rFonts w:ascii="Calibri" w:eastAsia="Calibri" w:hAnsi="Calibri" w:cs="Calibri"/>
          <w:sz w:val="22"/>
          <w:szCs w:val="22"/>
        </w:rPr>
        <w:t>a 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4E9EEE96" w14:textId="77777777" w:rsidR="00B5362F" w:rsidRDefault="00B5362F">
      <w:pPr>
        <w:spacing w:line="200" w:lineRule="exact"/>
      </w:pPr>
    </w:p>
    <w:p w14:paraId="5ABA4FF6" w14:textId="77777777" w:rsidR="00B5362F" w:rsidRDefault="00B5362F">
      <w:pPr>
        <w:spacing w:before="11" w:line="200" w:lineRule="exact"/>
      </w:pPr>
    </w:p>
    <w:p w14:paraId="389A670F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6708A5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678B214" w14:textId="77777777" w:rsidR="00B5362F" w:rsidRDefault="006B647B">
      <w:pPr>
        <w:ind w:left="4210" w:right="373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Atr</w:t>
      </w:r>
      <w:r>
        <w:rPr>
          <w:rFonts w:ascii="Calibri" w:eastAsia="Calibri" w:hAnsi="Calibri" w:cs="Calibri"/>
          <w:spacing w:val="-1"/>
          <w:sz w:val="22"/>
          <w:szCs w:val="22"/>
        </w:rPr>
        <w:t>ibu</w:t>
      </w:r>
      <w:r>
        <w:rPr>
          <w:rFonts w:ascii="Calibri" w:eastAsia="Calibri" w:hAnsi="Calibri" w:cs="Calibri"/>
          <w:sz w:val="22"/>
          <w:szCs w:val="22"/>
        </w:rPr>
        <w:t>t</w:t>
      </w:r>
    </w:p>
    <w:p w14:paraId="0F548E1F" w14:textId="77777777" w:rsidR="00B5362F" w:rsidRDefault="00B5362F">
      <w:pPr>
        <w:spacing w:line="200" w:lineRule="exact"/>
      </w:pPr>
    </w:p>
    <w:p w14:paraId="3DE0C4B7" w14:textId="77777777" w:rsidR="00B5362F" w:rsidRDefault="006B647B" w:rsidP="00076F73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72E78076" w14:textId="77777777" w:rsidR="00B5362F" w:rsidRDefault="00B5362F">
      <w:pPr>
        <w:spacing w:line="180" w:lineRule="exact"/>
        <w:rPr>
          <w:sz w:val="18"/>
          <w:szCs w:val="18"/>
        </w:rPr>
      </w:pPr>
    </w:p>
    <w:p w14:paraId="363822DB" w14:textId="77777777" w:rsidR="00B5362F" w:rsidRDefault="006B647B">
      <w:pPr>
        <w:spacing w:line="259" w:lineRule="auto"/>
        <w:ind w:left="596" w:right="1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</w:t>
      </w:r>
      <w:r>
        <w:rPr>
          <w:rFonts w:ascii="Calibri" w:eastAsia="Calibri" w:hAnsi="Calibri" w:cs="Calibri"/>
          <w:spacing w:val="-1"/>
          <w:sz w:val="22"/>
          <w:szCs w:val="22"/>
        </w:rPr>
        <w:t>ibu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per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anta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 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 be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kartu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pakai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i, h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ars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la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-la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29E0C4B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244A5FD5" w14:textId="77777777" w:rsidR="00B5362F" w:rsidRDefault="006B647B">
      <w:pPr>
        <w:spacing w:line="259" w:lineRule="auto"/>
        <w:ind w:left="596" w:right="6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544B25E6" w14:textId="77777777" w:rsidR="00B5362F" w:rsidRDefault="00B5362F">
      <w:pPr>
        <w:spacing w:line="200" w:lineRule="exact"/>
      </w:pPr>
    </w:p>
    <w:p w14:paraId="61F9D93F" w14:textId="77777777" w:rsidR="00B5362F" w:rsidRDefault="00B5362F">
      <w:pPr>
        <w:spacing w:line="200" w:lineRule="exact"/>
      </w:pPr>
    </w:p>
    <w:p w14:paraId="77333DB2" w14:textId="77777777" w:rsidR="00B5362F" w:rsidRDefault="006B647B">
      <w:pPr>
        <w:spacing w:line="401" w:lineRule="auto"/>
        <w:ind w:left="4076" w:right="3596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X 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</w:p>
    <w:p w14:paraId="03D2CEFA" w14:textId="77777777" w:rsidR="00B5362F" w:rsidRDefault="00B5362F">
      <w:pPr>
        <w:spacing w:line="200" w:lineRule="exact"/>
      </w:pPr>
    </w:p>
    <w:p w14:paraId="439A301C" w14:textId="79986661" w:rsidR="00B5362F" w:rsidRDefault="00076F73" w:rsidP="00076F73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</w:t>
      </w:r>
      <w:r w:rsidR="006B647B">
        <w:rPr>
          <w:rFonts w:ascii="Calibri" w:eastAsia="Calibri" w:hAnsi="Calibri" w:cs="Calibri"/>
          <w:sz w:val="22"/>
          <w:szCs w:val="22"/>
        </w:rPr>
        <w:t>asal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3</w:t>
      </w:r>
      <w:r w:rsidR="006B647B">
        <w:rPr>
          <w:rFonts w:ascii="Calibri" w:eastAsia="Calibri" w:hAnsi="Calibri" w:cs="Calibri"/>
          <w:sz w:val="22"/>
          <w:szCs w:val="22"/>
        </w:rPr>
        <w:t>3</w:t>
      </w:r>
    </w:p>
    <w:p w14:paraId="0D34702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C02532" w14:textId="77777777" w:rsidR="00B5362F" w:rsidRDefault="006B647B">
      <w:pPr>
        <w:spacing w:line="258" w:lineRule="auto"/>
        <w:ind w:left="596" w:right="7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elaksanakan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rakt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 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Etik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laku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fesi.</w:t>
      </w:r>
    </w:p>
    <w:p w14:paraId="795FC780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6A757F9F" w14:textId="77777777" w:rsidR="00B5362F" w:rsidRDefault="006B647B">
      <w:pPr>
        <w:spacing w:line="257" w:lineRule="auto"/>
        <w:ind w:left="596" w:right="7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ayat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asan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kah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laku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elaksana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rakt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</w:p>
    <w:p w14:paraId="38ADD5FF" w14:textId="77777777" w:rsidR="00B5362F" w:rsidRDefault="006B647B">
      <w:pPr>
        <w:spacing w:before="6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</w:t>
      </w:r>
    </w:p>
    <w:p w14:paraId="7FF76C4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C5344A7" w14:textId="77777777" w:rsidR="00B5362F" w:rsidRDefault="006B647B">
      <w:pPr>
        <w:spacing w:line="257" w:lineRule="auto"/>
        <w:ind w:left="596" w:right="8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Ses</w:t>
      </w:r>
      <w:r>
        <w:rPr>
          <w:rFonts w:ascii="Calibri" w:eastAsia="Calibri" w:hAnsi="Calibri" w:cs="Calibri"/>
          <w:spacing w:val="1"/>
          <w:sz w:val="22"/>
          <w:szCs w:val="22"/>
        </w:rPr>
        <w:t>eo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wajib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nggup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C661223" w14:textId="77777777" w:rsidR="00076F73" w:rsidRDefault="00076F73">
      <w:pPr>
        <w:spacing w:line="257" w:lineRule="auto"/>
        <w:ind w:left="596" w:right="825"/>
        <w:rPr>
          <w:rFonts w:ascii="Calibri" w:eastAsia="Calibri" w:hAnsi="Calibri" w:cs="Calibri"/>
          <w:sz w:val="22"/>
          <w:szCs w:val="22"/>
        </w:rPr>
      </w:pPr>
    </w:p>
    <w:p w14:paraId="276DE29D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3D9B60E0" w14:textId="77777777" w:rsidR="00B5362F" w:rsidRDefault="00B5362F">
      <w:pPr>
        <w:spacing w:line="200" w:lineRule="exact"/>
      </w:pPr>
    </w:p>
    <w:p w14:paraId="0CE041ED" w14:textId="77777777" w:rsidR="00B5362F" w:rsidRDefault="00B5362F">
      <w:pPr>
        <w:spacing w:line="200" w:lineRule="exact"/>
      </w:pPr>
    </w:p>
    <w:p w14:paraId="124DDEB1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064EB9D" w14:textId="77777777" w:rsidR="00B5362F" w:rsidRDefault="006B647B">
      <w:pPr>
        <w:spacing w:line="401" w:lineRule="auto"/>
        <w:ind w:left="3226" w:right="2747" w:firstLine="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4AAFD288" w14:textId="77777777" w:rsidR="00B5362F" w:rsidRDefault="00B5362F">
      <w:pPr>
        <w:spacing w:line="200" w:lineRule="exact"/>
      </w:pPr>
    </w:p>
    <w:p w14:paraId="05179287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745CFD76" w14:textId="77777777" w:rsidR="00B5362F" w:rsidRDefault="00B5362F">
      <w:pPr>
        <w:spacing w:line="180" w:lineRule="exact"/>
        <w:rPr>
          <w:sz w:val="18"/>
          <w:szCs w:val="18"/>
        </w:rPr>
      </w:pPr>
    </w:p>
    <w:p w14:paraId="2E748F74" w14:textId="77777777" w:rsidR="00B5362F" w:rsidRDefault="006B647B">
      <w:pPr>
        <w:ind w:left="4026" w:right="354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</w:p>
    <w:p w14:paraId="48B02B15" w14:textId="77777777" w:rsidR="00B5362F" w:rsidRDefault="00B5362F">
      <w:pPr>
        <w:spacing w:line="200" w:lineRule="exact"/>
      </w:pPr>
    </w:p>
    <w:p w14:paraId="2971AB95" w14:textId="77777777" w:rsidR="00B5362F" w:rsidRDefault="00B5362F">
      <w:pPr>
        <w:spacing w:line="200" w:lineRule="exact"/>
      </w:pPr>
    </w:p>
    <w:p w14:paraId="08D03CA3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37B2F3F6" w14:textId="77777777" w:rsidR="00B5362F" w:rsidRDefault="006B647B" w:rsidP="00076F73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6745E76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FCC303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proofErr w:type="gramStart"/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576386B9" w14:textId="77777777" w:rsidR="00B5362F" w:rsidRDefault="00B5362F">
      <w:pPr>
        <w:spacing w:line="180" w:lineRule="exact"/>
        <w:rPr>
          <w:sz w:val="18"/>
          <w:szCs w:val="18"/>
        </w:rPr>
      </w:pPr>
    </w:p>
    <w:p w14:paraId="20345D1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afta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Registr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si);</w:t>
      </w:r>
    </w:p>
    <w:p w14:paraId="13E34AA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1B42E6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48650CAB" w14:textId="77777777" w:rsidR="00B5362F" w:rsidRDefault="00B5362F">
      <w:pPr>
        <w:spacing w:line="180" w:lineRule="exact"/>
        <w:rPr>
          <w:sz w:val="18"/>
          <w:szCs w:val="18"/>
        </w:rPr>
      </w:pPr>
    </w:p>
    <w:p w14:paraId="67A3E17F" w14:textId="77777777" w:rsidR="00B5362F" w:rsidRDefault="006B647B">
      <w:pPr>
        <w:spacing w:line="259" w:lineRule="auto"/>
        <w:ind w:left="596" w:right="22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lain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sah,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ikat,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 a</w:t>
      </w:r>
      <w:r>
        <w:rPr>
          <w:rFonts w:ascii="Calibri" w:eastAsia="Calibri" w:hAnsi="Calibri" w:cs="Calibri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0EBC2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153DC2F" w14:textId="77777777" w:rsidR="00B5362F" w:rsidRDefault="006B647B">
      <w:pPr>
        <w:spacing w:line="259" w:lineRule="auto"/>
        <w:ind w:left="596" w:right="48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proofErr w:type="gramStart"/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dimanfa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 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3932D8A2" w14:textId="77777777" w:rsidR="00B5362F" w:rsidRDefault="00B5362F">
      <w:pPr>
        <w:spacing w:line="200" w:lineRule="exact"/>
      </w:pPr>
    </w:p>
    <w:p w14:paraId="6EAD8582" w14:textId="77777777" w:rsidR="00B5362F" w:rsidRDefault="00B5362F">
      <w:pPr>
        <w:spacing w:line="200" w:lineRule="exact"/>
      </w:pPr>
    </w:p>
    <w:p w14:paraId="78740AE3" w14:textId="77777777" w:rsidR="00B5362F" w:rsidRDefault="00B5362F">
      <w:pPr>
        <w:spacing w:before="2" w:line="260" w:lineRule="exact"/>
        <w:rPr>
          <w:sz w:val="26"/>
          <w:szCs w:val="26"/>
        </w:rPr>
      </w:pPr>
    </w:p>
    <w:p w14:paraId="16D2A386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9D810D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10AD4AE" w14:textId="77777777" w:rsidR="00B5362F" w:rsidRDefault="006B647B">
      <w:pPr>
        <w:ind w:left="4100" w:right="36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</w:p>
    <w:p w14:paraId="778E0979" w14:textId="77777777" w:rsidR="00B5362F" w:rsidRDefault="00B5362F">
      <w:pPr>
        <w:spacing w:line="200" w:lineRule="exact"/>
      </w:pPr>
    </w:p>
    <w:p w14:paraId="1F0E673D" w14:textId="77777777" w:rsidR="00B5362F" w:rsidRDefault="00B5362F">
      <w:pPr>
        <w:spacing w:line="200" w:lineRule="exact"/>
      </w:pPr>
    </w:p>
    <w:p w14:paraId="0D2A3AF6" w14:textId="77777777" w:rsidR="00B5362F" w:rsidRDefault="006B647B" w:rsidP="00076F73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2824979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ED8DD8B" w14:textId="77777777" w:rsidR="00B5362F" w:rsidRDefault="006B647B">
      <w:pPr>
        <w:spacing w:line="260" w:lineRule="auto"/>
        <w:ind w:left="596" w:right="79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as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ergerak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00B7D4D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76E2B68" w14:textId="77777777" w:rsidR="00B5362F" w:rsidRDefault="006B647B">
      <w:pPr>
        <w:ind w:left="555" w:right="24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Aset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(1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wajib 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</w:p>
    <w:p w14:paraId="4883F7B1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09C22E83" w14:textId="77777777" w:rsidR="00B5362F" w:rsidRDefault="00B5362F">
      <w:pPr>
        <w:spacing w:line="200" w:lineRule="exact"/>
      </w:pPr>
    </w:p>
    <w:p w14:paraId="797F1447" w14:textId="77777777" w:rsidR="00B5362F" w:rsidRDefault="00B5362F">
      <w:pPr>
        <w:spacing w:line="200" w:lineRule="exact"/>
      </w:pPr>
    </w:p>
    <w:p w14:paraId="1843AADA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6FE23BD" w14:textId="77777777" w:rsidR="00B5362F" w:rsidRDefault="00B5362F">
      <w:pPr>
        <w:spacing w:line="180" w:lineRule="exact"/>
        <w:rPr>
          <w:sz w:val="18"/>
          <w:szCs w:val="18"/>
        </w:rPr>
      </w:pPr>
    </w:p>
    <w:p w14:paraId="1EC40EBC" w14:textId="77777777" w:rsidR="00B5362F" w:rsidRDefault="006B647B">
      <w:pPr>
        <w:ind w:left="3173" w:right="26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6DD6B00" w14:textId="77777777" w:rsidR="00076F73" w:rsidRDefault="00076F73">
      <w:pPr>
        <w:ind w:left="3173" w:right="2698"/>
        <w:jc w:val="center"/>
        <w:rPr>
          <w:rFonts w:ascii="Calibri" w:eastAsia="Calibri" w:hAnsi="Calibri" w:cs="Calibri"/>
          <w:sz w:val="22"/>
          <w:szCs w:val="22"/>
        </w:rPr>
      </w:pPr>
    </w:p>
    <w:p w14:paraId="23338B9C" w14:textId="77777777" w:rsidR="00B5362F" w:rsidRDefault="006B647B" w:rsidP="00076F73">
      <w:pPr>
        <w:spacing w:before="12"/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0B7F96BF" w14:textId="77777777" w:rsidR="00B5362F" w:rsidRDefault="00B5362F">
      <w:pPr>
        <w:spacing w:line="180" w:lineRule="exact"/>
        <w:rPr>
          <w:sz w:val="18"/>
          <w:szCs w:val="18"/>
        </w:rPr>
      </w:pPr>
    </w:p>
    <w:p w14:paraId="38C6E445" w14:textId="77777777" w:rsidR="00B5362F" w:rsidRDefault="006B647B">
      <w:pPr>
        <w:spacing w:line="259" w:lineRule="auto"/>
        <w:ind w:left="596" w:right="7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tabel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rta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it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 de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12FFE76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6941D513" w14:textId="1C25BC0F" w:rsidR="00B5362F" w:rsidRDefault="006B647B">
      <w:pPr>
        <w:spacing w:line="258" w:lineRule="auto"/>
        <w:ind w:left="596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sat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jawab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tas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kat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z w:val="22"/>
          <w:szCs w:val="22"/>
        </w:rPr>
        <w:t>g jawab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 w:rsidR="009A6DED">
        <w:rPr>
          <w:rFonts w:ascii="Calibri" w:eastAsia="Calibri" w:hAnsi="Calibri" w:cs="Calibri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di tingkat wilayah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D981C6F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6F87A2B1" w14:textId="77777777" w:rsidR="00B5362F" w:rsidRDefault="006B647B">
      <w:pPr>
        <w:ind w:left="596" w:righ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 Sat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 (b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kan).</w:t>
      </w:r>
    </w:p>
    <w:p w14:paraId="41794E5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5C065E8" w14:textId="77777777" w:rsidR="00B5362F" w:rsidRDefault="006B647B">
      <w:pPr>
        <w:spacing w:line="258" w:lineRule="auto"/>
        <w:ind w:left="596" w:right="7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tata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cara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wasan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2112557E" w14:textId="77777777" w:rsidR="00B5362F" w:rsidRDefault="00B5362F">
      <w:pPr>
        <w:spacing w:line="200" w:lineRule="exact"/>
      </w:pPr>
    </w:p>
    <w:p w14:paraId="57667EF1" w14:textId="77777777" w:rsidR="00B5362F" w:rsidRDefault="00B5362F">
      <w:pPr>
        <w:spacing w:line="200" w:lineRule="exact"/>
      </w:pPr>
    </w:p>
    <w:p w14:paraId="1220B7EC" w14:textId="77777777" w:rsidR="00B5362F" w:rsidRDefault="00B5362F">
      <w:pPr>
        <w:spacing w:line="200" w:lineRule="exact"/>
      </w:pPr>
    </w:p>
    <w:p w14:paraId="1D702FC1" w14:textId="77777777" w:rsidR="00B5362F" w:rsidRDefault="006B647B">
      <w:pPr>
        <w:spacing w:line="401" w:lineRule="auto"/>
        <w:ind w:left="3629" w:right="31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 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</w:p>
    <w:p w14:paraId="06EFFBD1" w14:textId="77777777" w:rsidR="00B5362F" w:rsidRDefault="006B647B" w:rsidP="00076F73">
      <w:pPr>
        <w:ind w:left="596" w:right="15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3F9C2318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63FB22F6" w14:textId="77777777" w:rsidR="00B5362F" w:rsidRDefault="006B647B">
      <w:pPr>
        <w:spacing w:line="259" w:lineRule="auto"/>
        <w:ind w:left="596" w:right="46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 xml:space="preserve">sus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akan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34793001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28335AC6" w14:textId="77777777" w:rsidR="00B5362F" w:rsidRDefault="006B647B">
      <w:pPr>
        <w:spacing w:line="258" w:lineRule="auto"/>
        <w:ind w:left="596" w:right="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  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aran  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sar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an  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ari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4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 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tiga)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elah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52E318C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682FBCF8" w14:textId="77777777" w:rsidR="00B5362F" w:rsidRDefault="006B647B">
      <w:pPr>
        <w:ind w:left="596" w:right="14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Quor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</w:p>
    <w:p w14:paraId="0A7172A1" w14:textId="77777777" w:rsidR="00B5362F" w:rsidRDefault="006B647B">
      <w:pPr>
        <w:spacing w:before="22"/>
        <w:ind w:left="596" w:right="348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tiga) 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suar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D47399E" w14:textId="77777777" w:rsidR="00B5362F" w:rsidRDefault="00B5362F">
      <w:pPr>
        <w:spacing w:line="200" w:lineRule="exact"/>
      </w:pPr>
    </w:p>
    <w:p w14:paraId="09168221" w14:textId="77777777" w:rsidR="00B5362F" w:rsidRDefault="006B647B">
      <w:pPr>
        <w:spacing w:line="259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aksud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asal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epu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aimana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 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ayat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erlaku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is)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au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Bias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E862013" w14:textId="77777777" w:rsidR="00076F73" w:rsidRDefault="00076F73">
      <w:pPr>
        <w:spacing w:line="259" w:lineRule="auto"/>
        <w:ind w:left="596" w:right="76"/>
        <w:jc w:val="both"/>
        <w:rPr>
          <w:rFonts w:ascii="Calibri" w:eastAsia="Calibri" w:hAnsi="Calibri" w:cs="Calibri"/>
          <w:sz w:val="22"/>
          <w:szCs w:val="22"/>
        </w:rPr>
      </w:pPr>
    </w:p>
    <w:p w14:paraId="63D7AB03" w14:textId="77777777" w:rsidR="00B5362F" w:rsidRDefault="006B647B">
      <w:pPr>
        <w:spacing w:before="12"/>
        <w:ind w:left="4179" w:right="36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63C86C74" w14:textId="77777777" w:rsidR="00B5362F" w:rsidRDefault="00B5362F">
      <w:pPr>
        <w:spacing w:line="180" w:lineRule="exact"/>
        <w:rPr>
          <w:sz w:val="18"/>
          <w:szCs w:val="18"/>
        </w:rPr>
      </w:pPr>
    </w:p>
    <w:p w14:paraId="1AF57A3B" w14:textId="77777777" w:rsidR="00B5362F" w:rsidRDefault="006B647B">
      <w:pPr>
        <w:ind w:left="3197" w:right="272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GA</w:t>
      </w:r>
    </w:p>
    <w:p w14:paraId="565EE5FA" w14:textId="77777777" w:rsidR="00B5362F" w:rsidRDefault="00B5362F">
      <w:pPr>
        <w:spacing w:line="200" w:lineRule="exact"/>
      </w:pPr>
    </w:p>
    <w:p w14:paraId="11A978AC" w14:textId="77777777" w:rsidR="00B5362F" w:rsidRDefault="00B5362F">
      <w:pPr>
        <w:spacing w:line="200" w:lineRule="exact"/>
      </w:pPr>
    </w:p>
    <w:p w14:paraId="31BA7CB0" w14:textId="77777777" w:rsidR="00B5362F" w:rsidRDefault="006B647B" w:rsidP="00076F73">
      <w:pPr>
        <w:spacing w:before="12"/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5A4E339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51D3465" w14:textId="77777777" w:rsidR="00B5362F" w:rsidRDefault="006B647B">
      <w:pPr>
        <w:spacing w:line="401" w:lineRule="auto"/>
        <w:ind w:left="596" w:right="37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peratu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asar. 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 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 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leh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asar.</w:t>
      </w:r>
    </w:p>
    <w:p w14:paraId="4C6FBDB0" w14:textId="77777777" w:rsidR="00B5362F" w:rsidRDefault="006B647B">
      <w:pPr>
        <w:spacing w:before="3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ha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</w:p>
    <w:p w14:paraId="75CCEF36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sa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sus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akan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5201E87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E412FF9" w14:textId="77777777" w:rsidR="00B5362F" w:rsidRDefault="006B647B">
      <w:pPr>
        <w:spacing w:line="258" w:lineRule="auto"/>
        <w:ind w:left="596" w:right="63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ha</w:t>
      </w:r>
      <w:r>
        <w:rPr>
          <w:rFonts w:ascii="Calibri" w:eastAsia="Calibri" w:hAnsi="Calibri" w:cs="Calibri"/>
          <w:spacing w:val="-1"/>
          <w:sz w:val="22"/>
          <w:szCs w:val="22"/>
        </w:rPr>
        <w:t>ru</w:t>
      </w:r>
      <w:r>
        <w:rPr>
          <w:rFonts w:ascii="Calibri" w:eastAsia="Calibri" w:hAnsi="Calibri" w:cs="Calibri"/>
          <w:sz w:val="22"/>
          <w:szCs w:val="22"/>
        </w:rPr>
        <w:t>s me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 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per ti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a) dari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 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DA2326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6C832B6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Quor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</w:p>
    <w:p w14:paraId="7F256DB3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tiga) 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suar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9EE775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C64520B" w14:textId="77777777" w:rsidR="00B5362F" w:rsidRDefault="006B647B">
      <w:pPr>
        <w:spacing w:line="258" w:lineRule="auto"/>
        <w:ind w:left="596" w:right="34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Kete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aimana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erlaku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ecara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ha</w:t>
      </w:r>
      <w:r>
        <w:rPr>
          <w:rFonts w:ascii="Calibri" w:eastAsia="Calibri" w:hAnsi="Calibri" w:cs="Calibri"/>
          <w:spacing w:val="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 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z w:val="22"/>
          <w:szCs w:val="22"/>
        </w:rPr>
        <w:t>tatis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is)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 per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1FAC2DE4" w14:textId="77777777" w:rsidR="00B5362F" w:rsidRDefault="00B5362F">
      <w:pPr>
        <w:spacing w:line="200" w:lineRule="exact"/>
      </w:pPr>
    </w:p>
    <w:p w14:paraId="2B6938A7" w14:textId="77777777" w:rsidR="00B5362F" w:rsidRDefault="00B5362F">
      <w:pPr>
        <w:spacing w:line="200" w:lineRule="exact"/>
      </w:pPr>
    </w:p>
    <w:p w14:paraId="3E8CDBE4" w14:textId="77777777" w:rsidR="00B5362F" w:rsidRDefault="006B647B">
      <w:pPr>
        <w:spacing w:line="401" w:lineRule="auto"/>
        <w:ind w:left="4109" w:right="3632" w:firstLine="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 xml:space="preserve">IV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</w:p>
    <w:p w14:paraId="3CDC8E6C" w14:textId="77777777" w:rsidR="00B5362F" w:rsidRDefault="00B5362F">
      <w:pPr>
        <w:spacing w:line="200" w:lineRule="exact"/>
      </w:pPr>
    </w:p>
    <w:p w14:paraId="7450A1D8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545DC8CA" w14:textId="77777777" w:rsidR="00B5362F" w:rsidRDefault="006B647B" w:rsidP="00076F73">
      <w:pPr>
        <w:ind w:left="59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2CECC7D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2BAA65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lai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erlaku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ta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kan.</w:t>
      </w:r>
    </w:p>
    <w:p w14:paraId="1D8C5CC1" w14:textId="77777777" w:rsidR="00B5362F" w:rsidRDefault="00B5362F">
      <w:pPr>
        <w:spacing w:line="200" w:lineRule="exact"/>
      </w:pPr>
    </w:p>
    <w:p w14:paraId="2CCF2956" w14:textId="77777777" w:rsidR="00B5362F" w:rsidRDefault="00B5362F">
      <w:pPr>
        <w:spacing w:line="200" w:lineRule="exact"/>
      </w:pPr>
    </w:p>
    <w:p w14:paraId="22719E30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7BCE580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S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3613CE0C" w14:textId="77777777" w:rsidR="00B5362F" w:rsidRDefault="00B5362F">
      <w:pPr>
        <w:spacing w:line="180" w:lineRule="exact"/>
        <w:rPr>
          <w:sz w:val="18"/>
          <w:szCs w:val="18"/>
        </w:rPr>
      </w:pPr>
    </w:p>
    <w:p w14:paraId="30D4838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ta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Febr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63C73586" w14:textId="77777777" w:rsidR="00B5362F" w:rsidRDefault="00B5362F">
      <w:pPr>
        <w:spacing w:line="200" w:lineRule="exact"/>
      </w:pPr>
    </w:p>
    <w:p w14:paraId="6C5D4133" w14:textId="77777777" w:rsidR="00B5362F" w:rsidRDefault="00B5362F">
      <w:pPr>
        <w:spacing w:line="200" w:lineRule="exact"/>
      </w:pPr>
    </w:p>
    <w:p w14:paraId="509B3477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D38ABA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s,</w:t>
      </w:r>
    </w:p>
    <w:p w14:paraId="321DC0CB" w14:textId="77777777" w:rsidR="00B5362F" w:rsidRDefault="00B5362F">
      <w:pPr>
        <w:spacing w:line="200" w:lineRule="exact"/>
      </w:pPr>
    </w:p>
    <w:p w14:paraId="3A79FC4B" w14:textId="77777777" w:rsidR="00B5362F" w:rsidRDefault="00B5362F">
      <w:pPr>
        <w:spacing w:line="200" w:lineRule="exact"/>
      </w:pPr>
    </w:p>
    <w:p w14:paraId="74D0AD3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04916336" w14:textId="77777777" w:rsidR="00B5362F" w:rsidRDefault="006B647B">
      <w:pPr>
        <w:spacing w:before="12"/>
        <w:ind w:left="2633" w:right="215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DAF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AR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AH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</w:p>
    <w:p w14:paraId="5897AE76" w14:textId="77777777" w:rsidR="00B5362F" w:rsidRDefault="00B5362F">
      <w:pPr>
        <w:spacing w:before="3" w:line="120" w:lineRule="exact"/>
        <w:rPr>
          <w:sz w:val="13"/>
          <w:szCs w:val="13"/>
        </w:rPr>
      </w:pPr>
    </w:p>
    <w:p w14:paraId="4E0CC646" w14:textId="77777777" w:rsidR="00B5362F" w:rsidRDefault="00B5362F">
      <w:pPr>
        <w:spacing w:line="200" w:lineRule="exact"/>
      </w:pPr>
    </w:p>
    <w:p w14:paraId="5B1F4A5D" w14:textId="77777777" w:rsidR="00B5362F" w:rsidRDefault="00B5362F">
      <w:pPr>
        <w:spacing w:line="200" w:lineRule="exact"/>
      </w:pPr>
    </w:p>
    <w:p w14:paraId="5A74B0F1" w14:textId="77777777" w:rsidR="00B5362F" w:rsidRDefault="00B5362F">
      <w:pPr>
        <w:spacing w:line="200" w:lineRule="exact"/>
      </w:pPr>
    </w:p>
    <w:p w14:paraId="49B5019D" w14:textId="77777777" w:rsidR="00B5362F" w:rsidRDefault="00B5362F">
      <w:pPr>
        <w:spacing w:line="200" w:lineRule="exact"/>
      </w:pPr>
    </w:p>
    <w:p w14:paraId="400BCBBC" w14:textId="77777777" w:rsidR="00B5362F" w:rsidRDefault="00B5362F">
      <w:pPr>
        <w:spacing w:line="200" w:lineRule="exact"/>
      </w:pPr>
    </w:p>
    <w:p w14:paraId="1F93D42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aftar Isi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053D8787" w14:textId="77777777" w:rsidR="00B5362F" w:rsidRDefault="00B5362F">
      <w:pPr>
        <w:spacing w:line="180" w:lineRule="exact"/>
        <w:rPr>
          <w:sz w:val="18"/>
          <w:szCs w:val="18"/>
        </w:rPr>
      </w:pPr>
    </w:p>
    <w:p w14:paraId="2484E67D" w14:textId="77777777" w:rsidR="00B5362F" w:rsidRDefault="006B647B">
      <w:pPr>
        <w:spacing w:line="403" w:lineRule="auto"/>
        <w:ind w:left="596" w:right="54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98B15D7" w14:textId="77777777" w:rsidR="00B5362F" w:rsidRDefault="006B647B">
      <w:pPr>
        <w:spacing w:before="31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8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07D19713" w14:textId="77777777" w:rsidR="00B5362F" w:rsidRDefault="00B5362F">
      <w:pPr>
        <w:spacing w:line="180" w:lineRule="exact"/>
        <w:rPr>
          <w:sz w:val="18"/>
          <w:szCs w:val="18"/>
        </w:rPr>
      </w:pPr>
    </w:p>
    <w:p w14:paraId="0E9D6FB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ROFES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48D2D78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BA43EE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470DCF00" w14:textId="77777777" w:rsidR="00B5362F" w:rsidRDefault="00B5362F">
      <w:pPr>
        <w:spacing w:line="180" w:lineRule="exact"/>
        <w:rPr>
          <w:sz w:val="18"/>
          <w:szCs w:val="18"/>
        </w:rPr>
      </w:pPr>
    </w:p>
    <w:p w14:paraId="77CB1DD8" w14:textId="77777777" w:rsidR="00B5362F" w:rsidRDefault="006B647B">
      <w:pPr>
        <w:spacing w:line="403" w:lineRule="auto"/>
        <w:ind w:left="596" w:right="585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GG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4644E86C" w14:textId="77777777" w:rsidR="00B5362F" w:rsidRDefault="006B647B">
      <w:pPr>
        <w:spacing w:before="3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6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5C9541F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50F71B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C89ADE1" w14:textId="77777777" w:rsidR="00B5362F" w:rsidRDefault="00B5362F">
      <w:pPr>
        <w:spacing w:line="180" w:lineRule="exact"/>
        <w:rPr>
          <w:sz w:val="18"/>
          <w:szCs w:val="18"/>
        </w:rPr>
      </w:pPr>
    </w:p>
    <w:p w14:paraId="68E0600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</w:t>
      </w:r>
      <w:proofErr w:type="gram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02D033AD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85B2C7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CC6C3E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056557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6B1A9288" w14:textId="77777777" w:rsidR="00B5362F" w:rsidRDefault="00B5362F">
      <w:pPr>
        <w:spacing w:line="180" w:lineRule="exact"/>
        <w:rPr>
          <w:sz w:val="18"/>
          <w:szCs w:val="18"/>
        </w:rPr>
      </w:pPr>
    </w:p>
    <w:p w14:paraId="7574662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D7F3AF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504C42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erakhir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taan</w:t>
      </w:r>
      <w:r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02E60A80" w14:textId="77777777" w:rsidR="00B5362F" w:rsidRDefault="00B5362F">
      <w:pPr>
        <w:spacing w:line="180" w:lineRule="exact"/>
        <w:rPr>
          <w:sz w:val="18"/>
          <w:szCs w:val="18"/>
        </w:rPr>
      </w:pPr>
    </w:p>
    <w:p w14:paraId="4E2D8D6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4970F3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22EF36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ksi</w:t>
      </w:r>
      <w:r>
        <w:rPr>
          <w:rFonts w:ascii="Calibri" w:eastAsia="Calibri" w:hAnsi="Calibri" w:cs="Calibri"/>
          <w:spacing w:val="-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0E3C1155" w14:textId="77777777" w:rsidR="00B5362F" w:rsidRDefault="00B5362F">
      <w:pPr>
        <w:spacing w:line="180" w:lineRule="exact"/>
        <w:rPr>
          <w:sz w:val="18"/>
          <w:szCs w:val="18"/>
        </w:rPr>
      </w:pPr>
    </w:p>
    <w:p w14:paraId="3171A0C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6F32B7C7" w14:textId="77777777" w:rsidR="00B5362F" w:rsidRDefault="00B5362F">
      <w:pPr>
        <w:spacing w:line="180" w:lineRule="exact"/>
        <w:rPr>
          <w:sz w:val="18"/>
          <w:szCs w:val="18"/>
        </w:rPr>
      </w:pPr>
    </w:p>
    <w:p w14:paraId="07C14F4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entian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1E0BCFC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62EF5D6" w14:textId="77777777" w:rsidR="00B5362F" w:rsidRDefault="006B647B">
      <w:pPr>
        <w:spacing w:line="401" w:lineRule="auto"/>
        <w:ind w:left="596" w:right="238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IV 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TRU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EKR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GURUS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299E5D7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1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35132D71" w14:textId="77777777" w:rsidR="00B5362F" w:rsidRDefault="00B5362F">
      <w:pPr>
        <w:spacing w:line="180" w:lineRule="exact"/>
        <w:rPr>
          <w:sz w:val="18"/>
          <w:szCs w:val="18"/>
        </w:rPr>
      </w:pPr>
    </w:p>
    <w:p w14:paraId="3BC314B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</w:t>
      </w:r>
      <w:proofErr w:type="gramEnd"/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45FE1043" w14:textId="77777777" w:rsidR="00B5362F" w:rsidRDefault="00B5362F">
      <w:pPr>
        <w:spacing w:line="180" w:lineRule="exact"/>
        <w:rPr>
          <w:sz w:val="18"/>
          <w:szCs w:val="18"/>
        </w:rPr>
      </w:pPr>
    </w:p>
    <w:p w14:paraId="3EC2B02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4DEBE15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D31A4E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7"/>
          <w:pgSz w:w="11920" w:h="16840"/>
          <w:pgMar w:top="1560" w:right="158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248FC58D" w14:textId="77777777" w:rsidR="00B5362F" w:rsidRDefault="00B5362F">
      <w:pPr>
        <w:spacing w:line="200" w:lineRule="exact"/>
      </w:pPr>
    </w:p>
    <w:p w14:paraId="3A9A7C7A" w14:textId="77777777" w:rsidR="00B5362F" w:rsidRDefault="00B5362F">
      <w:pPr>
        <w:spacing w:line="200" w:lineRule="exact"/>
      </w:pPr>
    </w:p>
    <w:p w14:paraId="53A62E62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94E4C2E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3BCD4DBD" w14:textId="77777777" w:rsidR="00B5362F" w:rsidRDefault="00B5362F">
      <w:pPr>
        <w:spacing w:line="180" w:lineRule="exact"/>
        <w:rPr>
          <w:sz w:val="18"/>
          <w:szCs w:val="18"/>
        </w:rPr>
      </w:pPr>
    </w:p>
    <w:p w14:paraId="4E2C1B0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</w:p>
    <w:p w14:paraId="0D15034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A2B95A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51A1AB6" w14:textId="77777777" w:rsidR="00B5362F" w:rsidRDefault="00B5362F">
      <w:pPr>
        <w:spacing w:line="180" w:lineRule="exact"/>
        <w:rPr>
          <w:sz w:val="18"/>
          <w:szCs w:val="18"/>
        </w:rPr>
      </w:pPr>
    </w:p>
    <w:p w14:paraId="057FA48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enas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</w:p>
    <w:p w14:paraId="0CD815A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8C47BF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04D59991" w14:textId="77777777" w:rsidR="00B5362F" w:rsidRDefault="00B5362F">
      <w:pPr>
        <w:spacing w:line="180" w:lineRule="exact"/>
        <w:rPr>
          <w:sz w:val="18"/>
          <w:szCs w:val="18"/>
        </w:rPr>
      </w:pPr>
    </w:p>
    <w:p w14:paraId="1170FE6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</w:t>
      </w:r>
      <w:r>
        <w:rPr>
          <w:rFonts w:ascii="Calibri" w:eastAsia="Calibri" w:hAnsi="Calibri" w:cs="Calibri"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</w:p>
    <w:p w14:paraId="36DDA8FD" w14:textId="77777777" w:rsidR="00B5362F" w:rsidRDefault="00B5362F">
      <w:pPr>
        <w:spacing w:line="180" w:lineRule="exact"/>
        <w:rPr>
          <w:sz w:val="18"/>
          <w:szCs w:val="18"/>
        </w:rPr>
      </w:pPr>
    </w:p>
    <w:p w14:paraId="70A8C26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1536069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4A7925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</w:t>
      </w:r>
      <w:r>
        <w:rPr>
          <w:rFonts w:ascii="Calibri" w:eastAsia="Calibri" w:hAnsi="Calibri" w:cs="Calibri"/>
          <w:spacing w:val="2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</w:p>
    <w:p w14:paraId="3BA6ECE0" w14:textId="77777777" w:rsidR="00B5362F" w:rsidRDefault="00B5362F">
      <w:pPr>
        <w:spacing w:line="180" w:lineRule="exact"/>
        <w:rPr>
          <w:sz w:val="18"/>
          <w:szCs w:val="18"/>
        </w:rPr>
      </w:pPr>
    </w:p>
    <w:p w14:paraId="0DDA273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edela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051F3AA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A19F20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13</w:t>
      </w:r>
    </w:p>
    <w:p w14:paraId="7067F7AC" w14:textId="77777777" w:rsidR="00B5362F" w:rsidRDefault="00B5362F">
      <w:pPr>
        <w:spacing w:line="180" w:lineRule="exact"/>
        <w:rPr>
          <w:sz w:val="18"/>
          <w:szCs w:val="18"/>
        </w:rPr>
      </w:pPr>
    </w:p>
    <w:p w14:paraId="5F95739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</w:p>
    <w:p w14:paraId="0380A70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9936C7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</w:p>
    <w:p w14:paraId="27B5C7CF" w14:textId="77777777" w:rsidR="00B5362F" w:rsidRDefault="00B5362F">
      <w:pPr>
        <w:spacing w:line="180" w:lineRule="exact"/>
        <w:rPr>
          <w:sz w:val="18"/>
          <w:szCs w:val="18"/>
        </w:rPr>
      </w:pPr>
    </w:p>
    <w:p w14:paraId="03BF264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572CD9C5" w14:textId="77777777" w:rsidR="00B5362F" w:rsidRDefault="00B5362F">
      <w:pPr>
        <w:spacing w:line="180" w:lineRule="exact"/>
        <w:rPr>
          <w:sz w:val="18"/>
          <w:szCs w:val="18"/>
        </w:rPr>
      </w:pPr>
    </w:p>
    <w:p w14:paraId="6EAB423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15</w:t>
      </w:r>
    </w:p>
    <w:p w14:paraId="3B1733A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425969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ebelas</w:t>
      </w:r>
    </w:p>
    <w:p w14:paraId="310DE6AF" w14:textId="77777777" w:rsidR="00B5362F" w:rsidRDefault="00B5362F">
      <w:pPr>
        <w:spacing w:line="180" w:lineRule="exact"/>
        <w:rPr>
          <w:sz w:val="18"/>
          <w:szCs w:val="18"/>
        </w:rPr>
      </w:pPr>
    </w:p>
    <w:p w14:paraId="7D578F4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20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 </w:t>
      </w:r>
      <w:r>
        <w:rPr>
          <w:rFonts w:ascii="Calibri" w:eastAsia="Calibri" w:hAnsi="Calibri" w:cs="Calibri"/>
          <w:spacing w:val="1"/>
          <w:sz w:val="22"/>
          <w:szCs w:val="22"/>
        </w:rPr>
        <w:t>16</w:t>
      </w:r>
    </w:p>
    <w:p w14:paraId="2320907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3537190" w14:textId="77777777" w:rsidR="00B5362F" w:rsidRDefault="006B647B">
      <w:pPr>
        <w:spacing w:line="401" w:lineRule="auto"/>
        <w:ind w:left="596" w:right="32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BILAN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UTUS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2338619A" w14:textId="77777777" w:rsidR="00B5362F" w:rsidRDefault="006B647B">
      <w:pPr>
        <w:spacing w:before="35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20</w:t>
      </w:r>
    </w:p>
    <w:p w14:paraId="450524F1" w14:textId="77777777" w:rsidR="00B5362F" w:rsidRDefault="00B5362F">
      <w:pPr>
        <w:spacing w:line="180" w:lineRule="exact"/>
        <w:rPr>
          <w:sz w:val="18"/>
          <w:szCs w:val="18"/>
        </w:rPr>
      </w:pPr>
    </w:p>
    <w:p w14:paraId="7166FCC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6FC4639" w14:textId="77777777" w:rsidR="00B5362F" w:rsidRDefault="00B5362F">
      <w:pPr>
        <w:spacing w:line="180" w:lineRule="exact"/>
        <w:rPr>
          <w:sz w:val="18"/>
          <w:szCs w:val="18"/>
        </w:rPr>
      </w:pPr>
    </w:p>
    <w:p w14:paraId="671EA9C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 Bia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21</w:t>
      </w:r>
    </w:p>
    <w:p w14:paraId="1E645CE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B4C344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57E4A09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58EADE4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6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21</w:t>
      </w:r>
    </w:p>
    <w:p w14:paraId="455D838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F8B03E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32130BA" w14:textId="77777777" w:rsidR="00B5362F" w:rsidRDefault="00B5362F">
      <w:pPr>
        <w:spacing w:line="180" w:lineRule="exact"/>
        <w:rPr>
          <w:sz w:val="18"/>
          <w:szCs w:val="18"/>
        </w:rPr>
      </w:pPr>
    </w:p>
    <w:p w14:paraId="2B56FC7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7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22</w:t>
      </w:r>
    </w:p>
    <w:p w14:paraId="431FC06A" w14:textId="77777777" w:rsidR="00B5362F" w:rsidRDefault="00B5362F">
      <w:pPr>
        <w:spacing w:line="180" w:lineRule="exact"/>
        <w:rPr>
          <w:sz w:val="18"/>
          <w:szCs w:val="18"/>
        </w:rPr>
      </w:pPr>
    </w:p>
    <w:p w14:paraId="34257DE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D5C914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33E937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23</w:t>
      </w:r>
    </w:p>
    <w:p w14:paraId="12ABC599" w14:textId="77777777" w:rsidR="00B5362F" w:rsidRDefault="00B5362F">
      <w:pPr>
        <w:spacing w:line="180" w:lineRule="exact"/>
        <w:rPr>
          <w:sz w:val="18"/>
          <w:szCs w:val="18"/>
        </w:rPr>
      </w:pPr>
    </w:p>
    <w:p w14:paraId="62C84D1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8"/>
          <w:pgSz w:w="11920" w:h="16840"/>
          <w:pgMar w:top="1560" w:right="1580" w:bottom="280" w:left="1680" w:header="0" w:footer="146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GURUS</w:t>
      </w:r>
    </w:p>
    <w:p w14:paraId="39430370" w14:textId="77777777" w:rsidR="00B5362F" w:rsidRDefault="00B5362F">
      <w:pPr>
        <w:spacing w:line="200" w:lineRule="exact"/>
      </w:pPr>
    </w:p>
    <w:p w14:paraId="5AE7B87A" w14:textId="77777777" w:rsidR="00B5362F" w:rsidRDefault="00B5362F">
      <w:pPr>
        <w:spacing w:line="200" w:lineRule="exact"/>
      </w:pPr>
    </w:p>
    <w:p w14:paraId="069D0387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509D1866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23</w:t>
      </w:r>
    </w:p>
    <w:p w14:paraId="35BDF066" w14:textId="77777777" w:rsidR="00B5362F" w:rsidRDefault="00B5362F">
      <w:pPr>
        <w:spacing w:line="180" w:lineRule="exact"/>
        <w:rPr>
          <w:sz w:val="18"/>
          <w:szCs w:val="18"/>
        </w:rPr>
      </w:pPr>
    </w:p>
    <w:p w14:paraId="52BC4FBF" w14:textId="77777777" w:rsidR="00B5362F" w:rsidRDefault="006B647B">
      <w:pPr>
        <w:spacing w:line="403" w:lineRule="auto"/>
        <w:ind w:left="596" w:right="253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AMBA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, BE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ERA, ATRI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UT,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ARS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D4C324C" w14:textId="77777777" w:rsidR="00B5362F" w:rsidRDefault="006B647B">
      <w:pPr>
        <w:spacing w:before="3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, 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Atri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Hy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ars</w:t>
      </w:r>
      <w:r>
        <w:rPr>
          <w:rFonts w:ascii="Calibri" w:eastAsia="Calibri" w:hAnsi="Calibri" w:cs="Calibri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24</w:t>
      </w:r>
    </w:p>
    <w:p w14:paraId="0F32544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8D7998F" w14:textId="77777777" w:rsidR="00B5362F" w:rsidRDefault="006B647B">
      <w:pPr>
        <w:spacing w:line="401" w:lineRule="auto"/>
        <w:ind w:left="596" w:right="45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VI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I :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AY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222AC929" w14:textId="77777777" w:rsidR="00B5362F" w:rsidRDefault="006B647B">
      <w:pPr>
        <w:spacing w:before="3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8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.......... </w:t>
      </w:r>
      <w:r>
        <w:rPr>
          <w:rFonts w:ascii="Calibri" w:eastAsia="Calibri" w:hAnsi="Calibri" w:cs="Calibri"/>
          <w:spacing w:val="1"/>
          <w:sz w:val="22"/>
          <w:szCs w:val="22"/>
        </w:rPr>
        <w:t>25</w:t>
      </w:r>
    </w:p>
    <w:p w14:paraId="5E73E4F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F22AA2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FE5466D" w14:textId="77777777" w:rsidR="00B5362F" w:rsidRDefault="00B5362F">
      <w:pPr>
        <w:spacing w:line="180" w:lineRule="exact"/>
        <w:rPr>
          <w:sz w:val="18"/>
          <w:szCs w:val="18"/>
        </w:rPr>
      </w:pPr>
    </w:p>
    <w:p w14:paraId="69CB6AE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4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26</w:t>
      </w:r>
    </w:p>
    <w:p w14:paraId="3BD23A8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B1C0F8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</w:t>
      </w:r>
      <w:proofErr w:type="gramStart"/>
      <w:r>
        <w:rPr>
          <w:rFonts w:ascii="Calibri" w:eastAsia="Calibri" w:hAnsi="Calibri" w:cs="Calibri"/>
          <w:sz w:val="22"/>
          <w:szCs w:val="22"/>
        </w:rPr>
        <w:t>IX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</w:p>
    <w:p w14:paraId="4E8BA61F" w14:textId="77777777" w:rsidR="00B5362F" w:rsidRDefault="00B5362F">
      <w:pPr>
        <w:spacing w:line="180" w:lineRule="exact"/>
        <w:rPr>
          <w:sz w:val="18"/>
          <w:szCs w:val="18"/>
        </w:rPr>
      </w:pPr>
    </w:p>
    <w:p w14:paraId="5E70E06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28</w:t>
      </w:r>
    </w:p>
    <w:p w14:paraId="2B5ECEC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F2E801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19"/>
          <w:pgSz w:w="11920" w:h="16840"/>
          <w:pgMar w:top="1560" w:right="1580" w:bottom="280" w:left="1680" w:header="0" w:footer="146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</w:t>
      </w:r>
      <w:r>
        <w:rPr>
          <w:rFonts w:ascii="Calibri" w:eastAsia="Calibri" w:hAnsi="Calibri" w:cs="Calibri"/>
          <w:spacing w:val="-3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29</w:t>
      </w:r>
    </w:p>
    <w:p w14:paraId="65F4616B" w14:textId="77777777" w:rsidR="00B5362F" w:rsidRDefault="00B5362F">
      <w:pPr>
        <w:spacing w:line="200" w:lineRule="exact"/>
      </w:pPr>
    </w:p>
    <w:p w14:paraId="6B4A4446" w14:textId="77777777" w:rsidR="00B5362F" w:rsidRDefault="00B5362F">
      <w:pPr>
        <w:spacing w:line="200" w:lineRule="exact"/>
      </w:pPr>
    </w:p>
    <w:p w14:paraId="1B2A1BAE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974AB91" w14:textId="77777777" w:rsidR="00B5362F" w:rsidRDefault="006B647B">
      <w:pPr>
        <w:spacing w:before="12" w:line="401" w:lineRule="auto"/>
        <w:ind w:left="3180" w:right="268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sz w:val="22"/>
          <w:szCs w:val="22"/>
        </w:rPr>
        <w:t>AN RU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sz w:val="22"/>
          <w:szCs w:val="22"/>
        </w:rPr>
        <w:t>AH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sz w:val="22"/>
          <w:szCs w:val="22"/>
        </w:rPr>
        <w:t xml:space="preserve">A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sz w:val="22"/>
          <w:szCs w:val="22"/>
        </w:rPr>
        <w:t>PI</w:t>
      </w:r>
      <w:r>
        <w:rPr>
          <w:rFonts w:ascii="Calibri" w:eastAsia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</w:t>
      </w:r>
      <w:r>
        <w:rPr>
          <w:rFonts w:ascii="Calibri" w:eastAsia="Calibri" w:hAnsi="Calibri" w:cs="Calibri"/>
          <w:b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b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sz w:val="22"/>
          <w:szCs w:val="22"/>
        </w:rPr>
        <w:t>AL</w:t>
      </w:r>
    </w:p>
    <w:p w14:paraId="4BE6ACD9" w14:textId="77777777" w:rsidR="00B5362F" w:rsidRDefault="00B5362F">
      <w:pPr>
        <w:spacing w:line="200" w:lineRule="exact"/>
      </w:pPr>
    </w:p>
    <w:p w14:paraId="6B81CC22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6D81233E" w14:textId="77777777" w:rsidR="00B5362F" w:rsidRDefault="006B647B">
      <w:pPr>
        <w:ind w:left="4290" w:right="379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</w:t>
      </w:r>
    </w:p>
    <w:p w14:paraId="0E31FB2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E7C19B3" w14:textId="77777777" w:rsidR="00B5362F" w:rsidRDefault="006B647B">
      <w:pPr>
        <w:ind w:left="3564" w:right="306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YUSU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69F2B367" w14:textId="77777777" w:rsidR="00B5362F" w:rsidRDefault="00B5362F">
      <w:pPr>
        <w:spacing w:line="200" w:lineRule="exact"/>
      </w:pPr>
    </w:p>
    <w:p w14:paraId="1ED96C48" w14:textId="77777777" w:rsidR="00B5362F" w:rsidRDefault="00B5362F">
      <w:pPr>
        <w:spacing w:line="200" w:lineRule="exact"/>
      </w:pPr>
    </w:p>
    <w:p w14:paraId="161BD549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44D1FDCD" w14:textId="77777777" w:rsidR="00B5362F" w:rsidRDefault="006B647B">
      <w:pPr>
        <w:ind w:left="3895" w:right="33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470288B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7440696" w14:textId="77777777" w:rsidR="00B5362F" w:rsidRDefault="006B647B">
      <w:pPr>
        <w:ind w:left="3413" w:right="29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7BD791E" w14:textId="77777777" w:rsidR="00B5362F" w:rsidRDefault="00B5362F">
      <w:pPr>
        <w:spacing w:line="200" w:lineRule="exact"/>
      </w:pPr>
    </w:p>
    <w:p w14:paraId="5ADC3875" w14:textId="77777777" w:rsidR="00B5362F" w:rsidRDefault="00B5362F">
      <w:pPr>
        <w:spacing w:line="200" w:lineRule="exact"/>
      </w:pPr>
    </w:p>
    <w:p w14:paraId="4D6EC20F" w14:textId="77777777" w:rsidR="00B5362F" w:rsidRDefault="00B5362F">
      <w:pPr>
        <w:spacing w:before="19" w:line="200" w:lineRule="exact"/>
      </w:pPr>
    </w:p>
    <w:p w14:paraId="2D17A652" w14:textId="77777777" w:rsidR="00B5362F" w:rsidRDefault="006B647B">
      <w:pPr>
        <w:spacing w:before="12"/>
        <w:ind w:left="596" w:right="73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7F546EB4" w14:textId="77777777" w:rsidR="00B5362F" w:rsidRDefault="00B5362F">
      <w:pPr>
        <w:spacing w:line="180" w:lineRule="exact"/>
        <w:rPr>
          <w:sz w:val="18"/>
          <w:szCs w:val="18"/>
        </w:rPr>
      </w:pPr>
    </w:p>
    <w:p w14:paraId="6527E434" w14:textId="77777777" w:rsidR="00B5362F" w:rsidRDefault="006B647B" w:rsidP="009A6DED">
      <w:pPr>
        <w:spacing w:line="804" w:lineRule="auto"/>
        <w:ind w:left="596" w:right="115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sus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 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II 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ROFES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466A7F9F" w14:textId="77777777" w:rsidR="00B5362F" w:rsidRDefault="00B5362F">
      <w:pPr>
        <w:spacing w:before="5" w:line="100" w:lineRule="exact"/>
        <w:rPr>
          <w:sz w:val="11"/>
          <w:szCs w:val="11"/>
        </w:rPr>
      </w:pPr>
    </w:p>
    <w:p w14:paraId="7EAEE3B4" w14:textId="77777777" w:rsidR="00B5362F" w:rsidRDefault="006B647B">
      <w:pPr>
        <w:ind w:left="596" w:right="73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166274A4" w14:textId="77777777" w:rsidR="00B5362F" w:rsidRDefault="00B5362F">
      <w:pPr>
        <w:spacing w:line="180" w:lineRule="exact"/>
        <w:rPr>
          <w:sz w:val="18"/>
          <w:szCs w:val="18"/>
        </w:rPr>
      </w:pPr>
    </w:p>
    <w:p w14:paraId="5A2181FB" w14:textId="77777777" w:rsidR="00B5362F" w:rsidRDefault="006B647B">
      <w:pPr>
        <w:spacing w:line="259" w:lineRule="auto"/>
        <w:ind w:left="596" w:right="6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enca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praktek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 I</w:t>
      </w:r>
      <w:r>
        <w:rPr>
          <w:rFonts w:ascii="Calibri" w:eastAsia="Calibri" w:hAnsi="Calibri" w:cs="Calibri"/>
          <w:spacing w:val="-4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profesi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d</w:t>
      </w:r>
      <w:r>
        <w:rPr>
          <w:rFonts w:ascii="Calibri" w:eastAsia="Calibri" w:hAnsi="Calibri" w:cs="Calibri"/>
          <w:spacing w:val="-1"/>
          <w:sz w:val="22"/>
          <w:szCs w:val="22"/>
        </w:rPr>
        <w:t>ap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akan 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iatan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eli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ti :</w:t>
      </w:r>
      <w:proofErr w:type="gramEnd"/>
    </w:p>
    <w:p w14:paraId="5284622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BB78369" w14:textId="77777777" w:rsidR="00B5362F" w:rsidRDefault="006B647B">
      <w:pPr>
        <w:ind w:left="596" w:right="50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si;</w:t>
      </w:r>
    </w:p>
    <w:p w14:paraId="0A3920E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CB0C60A" w14:textId="77777777" w:rsidR="00B5362F" w:rsidRDefault="006B647B">
      <w:pPr>
        <w:ind w:left="596" w:right="49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isi;</w:t>
      </w:r>
    </w:p>
    <w:p w14:paraId="34AA5256" w14:textId="77777777" w:rsidR="00B5362F" w:rsidRDefault="00B5362F">
      <w:pPr>
        <w:spacing w:line="180" w:lineRule="exact"/>
        <w:rPr>
          <w:sz w:val="18"/>
          <w:szCs w:val="18"/>
        </w:rPr>
      </w:pPr>
    </w:p>
    <w:p w14:paraId="05258BE1" w14:textId="77777777" w:rsidR="00B5362F" w:rsidRDefault="006B647B">
      <w:pPr>
        <w:ind w:left="596" w:right="369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0C73FA07" w14:textId="77777777" w:rsidR="00B5362F" w:rsidRDefault="00B5362F">
      <w:pPr>
        <w:spacing w:line="180" w:lineRule="exact"/>
        <w:rPr>
          <w:sz w:val="18"/>
          <w:szCs w:val="18"/>
        </w:rPr>
      </w:pPr>
    </w:p>
    <w:p w14:paraId="584B965D" w14:textId="77777777" w:rsidR="00B5362F" w:rsidRDefault="006B647B">
      <w:pPr>
        <w:ind w:left="596" w:right="536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isi;</w:t>
      </w:r>
    </w:p>
    <w:p w14:paraId="66D453F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AA6E174" w14:textId="77777777" w:rsidR="00B5362F" w:rsidRDefault="006B647B">
      <w:pPr>
        <w:ind w:left="596" w:right="550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e.         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Sertif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kasi su</w:t>
      </w:r>
      <w:r>
        <w:rPr>
          <w:rFonts w:ascii="Calibri" w:eastAsia="Calibri" w:hAnsi="Calibri" w:cs="Calibri"/>
          <w:spacing w:val="-4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6F242975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59575355" w14:textId="77777777" w:rsidR="00B5362F" w:rsidRDefault="006B647B">
      <w:pPr>
        <w:ind w:left="596" w:right="55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f.            Registrasi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0624B80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9B49758" w14:textId="77777777" w:rsidR="00B5362F" w:rsidRDefault="006B647B">
      <w:pPr>
        <w:ind w:left="596" w:right="4416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isi;</w:t>
      </w:r>
    </w:p>
    <w:p w14:paraId="301EEAA7" w14:textId="77777777" w:rsidR="00B5362F" w:rsidRDefault="00B5362F">
      <w:pPr>
        <w:spacing w:line="180" w:lineRule="exact"/>
        <w:rPr>
          <w:sz w:val="18"/>
          <w:szCs w:val="18"/>
        </w:rPr>
      </w:pPr>
    </w:p>
    <w:p w14:paraId="2D1CE0C9" w14:textId="77777777" w:rsidR="00B5362F" w:rsidRDefault="006B647B">
      <w:pPr>
        <w:spacing w:line="403" w:lineRule="auto"/>
        <w:ind w:left="596" w:right="17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eprofesian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inter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al;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i.           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Akre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eah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7E849DF" w14:textId="77777777" w:rsidR="00B5362F" w:rsidRDefault="006B647B">
      <w:pPr>
        <w:spacing w:before="30" w:line="259" w:lineRule="auto"/>
        <w:ind w:left="596" w:right="739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20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3566DB76" w14:textId="77777777" w:rsidR="00B5362F" w:rsidRDefault="00B5362F">
      <w:pPr>
        <w:spacing w:before="2" w:line="120" w:lineRule="exact"/>
        <w:rPr>
          <w:sz w:val="13"/>
          <w:szCs w:val="13"/>
        </w:rPr>
      </w:pPr>
    </w:p>
    <w:p w14:paraId="45FE037A" w14:textId="77777777" w:rsidR="00B5362F" w:rsidRDefault="00B5362F">
      <w:pPr>
        <w:spacing w:line="200" w:lineRule="exact"/>
      </w:pPr>
    </w:p>
    <w:p w14:paraId="3CD82F58" w14:textId="77777777" w:rsidR="00B5362F" w:rsidRDefault="00B5362F">
      <w:pPr>
        <w:spacing w:line="200" w:lineRule="exact"/>
      </w:pPr>
    </w:p>
    <w:p w14:paraId="4C9D1C82" w14:textId="77777777" w:rsidR="00B5362F" w:rsidRDefault="00B5362F">
      <w:pPr>
        <w:spacing w:line="200" w:lineRule="exact"/>
      </w:pPr>
    </w:p>
    <w:p w14:paraId="425B8363" w14:textId="77777777" w:rsidR="00B5362F" w:rsidRDefault="00B5362F">
      <w:pPr>
        <w:spacing w:line="200" w:lineRule="exact"/>
      </w:pPr>
    </w:p>
    <w:p w14:paraId="4BCC56D7" w14:textId="77777777" w:rsidR="00B5362F" w:rsidRDefault="00B5362F">
      <w:pPr>
        <w:spacing w:line="200" w:lineRule="exact"/>
      </w:pPr>
    </w:p>
    <w:p w14:paraId="37487307" w14:textId="77777777" w:rsidR="001411C3" w:rsidRDefault="006B647B">
      <w:pPr>
        <w:spacing w:before="12"/>
        <w:ind w:left="3502" w:right="3021"/>
        <w:jc w:val="center"/>
        <w:rPr>
          <w:rFonts w:ascii="Calibri" w:eastAsia="Calibri" w:hAnsi="Calibri" w:cs="Calibri"/>
          <w:spacing w:val="-1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III</w:t>
      </w:r>
    </w:p>
    <w:p w14:paraId="792C42D4" w14:textId="7171B47F" w:rsidR="00B5362F" w:rsidRDefault="006B647B">
      <w:pPr>
        <w:spacing w:before="12"/>
        <w:ind w:left="3502" w:right="302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OTA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320CBF38" w14:textId="77777777" w:rsidR="00B5362F" w:rsidRDefault="00B5362F">
      <w:pPr>
        <w:spacing w:line="200" w:lineRule="exact"/>
      </w:pPr>
    </w:p>
    <w:p w14:paraId="2E109918" w14:textId="77777777" w:rsidR="00B5362F" w:rsidRDefault="00B5362F">
      <w:pPr>
        <w:spacing w:line="200" w:lineRule="exact"/>
      </w:pPr>
    </w:p>
    <w:p w14:paraId="4DCDE7B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6F3F2195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63F8439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646F338" w14:textId="77777777" w:rsidR="00B5362F" w:rsidRDefault="006B647B">
      <w:pPr>
        <w:ind w:left="4155" w:right="367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2AED779F" w14:textId="77777777" w:rsidR="00B5362F" w:rsidRDefault="00B5362F">
      <w:pPr>
        <w:spacing w:line="200" w:lineRule="exact"/>
      </w:pPr>
    </w:p>
    <w:p w14:paraId="7312E527" w14:textId="77777777" w:rsidR="00B5362F" w:rsidRDefault="00B5362F">
      <w:pPr>
        <w:spacing w:line="200" w:lineRule="exact"/>
      </w:pPr>
    </w:p>
    <w:p w14:paraId="36EDF391" w14:textId="77777777" w:rsidR="00B5362F" w:rsidRDefault="00B5362F">
      <w:pPr>
        <w:spacing w:before="17" w:line="200" w:lineRule="exact"/>
      </w:pPr>
    </w:p>
    <w:p w14:paraId="61A5D8D1" w14:textId="77777777" w:rsidR="00B5362F" w:rsidRDefault="006B647B">
      <w:pPr>
        <w:spacing w:before="12"/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327BAD4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DB37773" w14:textId="77777777" w:rsidR="00B5362F" w:rsidRDefault="006B647B">
      <w:pPr>
        <w:ind w:left="596" w:right="42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proofErr w:type="gramStart"/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78FA5DE0" w14:textId="77777777" w:rsidR="00B5362F" w:rsidRDefault="00B5362F">
      <w:pPr>
        <w:spacing w:line="180" w:lineRule="exact"/>
        <w:rPr>
          <w:sz w:val="18"/>
          <w:szCs w:val="18"/>
        </w:rPr>
      </w:pPr>
    </w:p>
    <w:p w14:paraId="37F0582E" w14:textId="77777777" w:rsidR="00B5362F" w:rsidRDefault="006B647B">
      <w:pPr>
        <w:ind w:left="596" w:right="60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</w:t>
      </w:r>
    </w:p>
    <w:p w14:paraId="1A73B5A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40C9272" w14:textId="77777777" w:rsidR="00B5362F" w:rsidRDefault="006B647B">
      <w:pPr>
        <w:spacing w:line="258" w:lineRule="auto"/>
        <w:ind w:left="596" w:right="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Yaitu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tan, wa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jasa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lian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suka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ela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ndu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atuh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 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ku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515B03E4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2BB131EC" w14:textId="77777777" w:rsidR="00B5362F" w:rsidRDefault="006B647B">
      <w:pPr>
        <w:ind w:left="596" w:right="540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</w:p>
    <w:p w14:paraId="47D4FA6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0965EA9" w14:textId="77777777" w:rsidR="00B5362F" w:rsidRDefault="006B647B">
      <w:pPr>
        <w:spacing w:line="258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Yaitu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lian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mp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esia,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kap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33BA6A2A" w14:textId="77777777" w:rsidR="00B5362F" w:rsidRDefault="00B5362F">
      <w:pPr>
        <w:spacing w:line="200" w:lineRule="exact"/>
      </w:pPr>
    </w:p>
    <w:p w14:paraId="11878EE6" w14:textId="77777777" w:rsidR="00B5362F" w:rsidRDefault="00B5362F">
      <w:pPr>
        <w:spacing w:line="200" w:lineRule="exact"/>
      </w:pPr>
    </w:p>
    <w:p w14:paraId="1881C587" w14:textId="77777777" w:rsidR="00B5362F" w:rsidRDefault="00B5362F">
      <w:pPr>
        <w:spacing w:before="14" w:line="200" w:lineRule="exact"/>
      </w:pPr>
    </w:p>
    <w:p w14:paraId="458399D2" w14:textId="77777777" w:rsidR="00B5362F" w:rsidRDefault="006B647B">
      <w:pPr>
        <w:ind w:left="3922" w:right="344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4B0D598" w14:textId="77777777" w:rsidR="00B5362F" w:rsidRDefault="00B5362F">
      <w:pPr>
        <w:spacing w:line="180" w:lineRule="exact"/>
        <w:rPr>
          <w:sz w:val="18"/>
          <w:szCs w:val="18"/>
        </w:rPr>
      </w:pPr>
    </w:p>
    <w:p w14:paraId="6EFF0CEB" w14:textId="77777777" w:rsidR="00B5362F" w:rsidRDefault="006B647B">
      <w:pPr>
        <w:ind w:left="3142" w:right="266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Tata Cara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</w:p>
    <w:p w14:paraId="499F985E" w14:textId="77777777" w:rsidR="00B5362F" w:rsidRDefault="00B5362F">
      <w:pPr>
        <w:spacing w:line="200" w:lineRule="exact"/>
      </w:pPr>
    </w:p>
    <w:p w14:paraId="0AA537E0" w14:textId="77777777" w:rsidR="00B5362F" w:rsidRDefault="00B5362F">
      <w:pPr>
        <w:spacing w:line="200" w:lineRule="exact"/>
      </w:pPr>
    </w:p>
    <w:p w14:paraId="7F5D4B29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9196C57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F5E169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795F958" w14:textId="77777777" w:rsidR="00B5362F" w:rsidRDefault="006B647B">
      <w:pPr>
        <w:spacing w:line="258" w:lineRule="auto"/>
        <w:ind w:left="596" w:right="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ilakukan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</w:t>
      </w:r>
      <w:r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kukan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aftaran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ernyataan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nggu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 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k,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esuai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apk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4F8B9848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395DF0FA" w14:textId="77777777" w:rsidR="00B5362F" w:rsidRDefault="006B647B">
      <w:pPr>
        <w:spacing w:line="259" w:lineRule="auto"/>
        <w:ind w:left="596" w:right="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aan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ilakukan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kukan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aftaran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ernyataan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nggu</w:t>
      </w:r>
      <w:r>
        <w:rPr>
          <w:rFonts w:ascii="Calibri" w:eastAsia="Calibri" w:hAnsi="Calibri" w:cs="Calibri"/>
          <w:sz w:val="22"/>
          <w:szCs w:val="22"/>
        </w:rPr>
        <w:t xml:space="preserve">p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per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3F2731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7365C79" w14:textId="77777777" w:rsidR="00B5362F" w:rsidRDefault="006B647B">
      <w:pPr>
        <w:ind w:left="596" w:right="43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cara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</w:p>
    <w:p w14:paraId="2B86785B" w14:textId="19EA90C2" w:rsidR="00B5362F" w:rsidRDefault="00D435FF" w:rsidP="009A6DED">
      <w:pPr>
        <w:spacing w:before="22"/>
        <w:ind w:left="596" w:right="20"/>
        <w:jc w:val="both"/>
        <w:rPr>
          <w:rFonts w:ascii="Calibri" w:eastAsia="Calibri" w:hAnsi="Calibri" w:cs="Calibri"/>
          <w:sz w:val="22"/>
          <w:szCs w:val="22"/>
        </w:rPr>
        <w:sectPr w:rsidR="00B5362F">
          <w:footerReference w:type="default" r:id="rId21"/>
          <w:pgSz w:w="11920" w:h="16840"/>
          <w:pgMar w:top="1560" w:right="1580" w:bottom="280" w:left="1680" w:header="0" w:footer="1014" w:gutter="0"/>
          <w:pgNumType w:start="2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 w:rsidR="006B647B">
        <w:rPr>
          <w:rFonts w:ascii="Calibri" w:eastAsia="Calibri" w:hAnsi="Calibri" w:cs="Calibri"/>
          <w:sz w:val="22"/>
          <w:szCs w:val="22"/>
        </w:rPr>
        <w:t>.</w:t>
      </w:r>
    </w:p>
    <w:p w14:paraId="60C41233" w14:textId="77777777" w:rsidR="00B5362F" w:rsidRDefault="00B5362F">
      <w:pPr>
        <w:spacing w:before="2" w:line="120" w:lineRule="exact"/>
        <w:rPr>
          <w:sz w:val="13"/>
          <w:szCs w:val="13"/>
        </w:rPr>
      </w:pPr>
    </w:p>
    <w:p w14:paraId="5CFB11E1" w14:textId="77777777" w:rsidR="00B5362F" w:rsidRDefault="00B5362F">
      <w:pPr>
        <w:spacing w:line="200" w:lineRule="exact"/>
      </w:pPr>
    </w:p>
    <w:p w14:paraId="26E9DF66" w14:textId="77777777" w:rsidR="00B5362F" w:rsidRDefault="00B5362F">
      <w:pPr>
        <w:spacing w:line="200" w:lineRule="exact"/>
      </w:pPr>
    </w:p>
    <w:p w14:paraId="752C0CCA" w14:textId="77777777" w:rsidR="00B5362F" w:rsidRDefault="00B5362F">
      <w:pPr>
        <w:spacing w:line="200" w:lineRule="exact"/>
      </w:pPr>
    </w:p>
    <w:p w14:paraId="35F39F30" w14:textId="77777777" w:rsidR="00B5362F" w:rsidRDefault="00B5362F">
      <w:pPr>
        <w:spacing w:line="200" w:lineRule="exact"/>
      </w:pPr>
    </w:p>
    <w:p w14:paraId="5E2ECD60" w14:textId="77777777" w:rsidR="00B5362F" w:rsidRDefault="00B5362F">
      <w:pPr>
        <w:spacing w:line="200" w:lineRule="exact"/>
      </w:pPr>
    </w:p>
    <w:p w14:paraId="4489CD04" w14:textId="77777777" w:rsidR="00B5362F" w:rsidRDefault="006B647B">
      <w:pPr>
        <w:spacing w:before="12"/>
        <w:ind w:left="3922" w:right="344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758AF6E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F2FF88D" w14:textId="77777777" w:rsidR="00B5362F" w:rsidRDefault="006B647B">
      <w:pPr>
        <w:ind w:left="3276" w:right="279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waji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E5F2F3D" w14:textId="77777777" w:rsidR="00B5362F" w:rsidRDefault="00B5362F">
      <w:pPr>
        <w:spacing w:line="200" w:lineRule="exact"/>
      </w:pPr>
    </w:p>
    <w:p w14:paraId="44A3EDEF" w14:textId="77777777" w:rsidR="00B5362F" w:rsidRDefault="00B5362F">
      <w:pPr>
        <w:spacing w:line="200" w:lineRule="exact"/>
      </w:pPr>
    </w:p>
    <w:p w14:paraId="5FEBBB32" w14:textId="77777777" w:rsidR="00B5362F" w:rsidRDefault="00B5362F">
      <w:pPr>
        <w:spacing w:before="19" w:line="200" w:lineRule="exact"/>
      </w:pPr>
    </w:p>
    <w:p w14:paraId="7179510A" w14:textId="77777777" w:rsidR="00B5362F" w:rsidRDefault="006B647B">
      <w:pPr>
        <w:spacing w:before="12"/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5626F1B4" w14:textId="77777777" w:rsidR="00B5362F" w:rsidRDefault="00B5362F">
      <w:pPr>
        <w:spacing w:line="180" w:lineRule="exact"/>
        <w:rPr>
          <w:sz w:val="18"/>
          <w:szCs w:val="18"/>
        </w:rPr>
      </w:pPr>
    </w:p>
    <w:p w14:paraId="3AF424A2" w14:textId="77777777" w:rsidR="009A6DED" w:rsidRPr="001411C3" w:rsidRDefault="006B647B" w:rsidP="009A6DED">
      <w:pPr>
        <w:spacing w:line="259" w:lineRule="auto"/>
        <w:ind w:left="596" w:right="3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ngg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z w:val="22"/>
          <w:szCs w:val="22"/>
        </w:rPr>
        <w:t>ta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iasa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>erh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9A6DED" w:rsidRPr="001411C3">
        <w:rPr>
          <w:rFonts w:ascii="Calibri" w:eastAsia="Calibri" w:hAnsi="Calibri" w:cs="Calibri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kan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en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at,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iliki 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di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ili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9A6DED" w:rsidRPr="001411C3">
        <w:rPr>
          <w:rFonts w:ascii="Calibri" w:eastAsia="Calibri" w:hAnsi="Calibri" w:cs="Calibri"/>
          <w:sz w:val="22"/>
          <w:szCs w:val="22"/>
        </w:rPr>
        <w:t>, dan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hak 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ilih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di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al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f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z w:val="22"/>
          <w:szCs w:val="22"/>
        </w:rPr>
        <w:t>r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ng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>ilan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z w:val="22"/>
          <w:szCs w:val="22"/>
        </w:rPr>
        <w:t>ep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tusa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9A6DED" w:rsidRPr="001411C3">
        <w:rPr>
          <w:rFonts w:ascii="Calibri" w:eastAsia="Calibri" w:hAnsi="Calibri" w:cs="Calibri"/>
          <w:sz w:val="22"/>
          <w:szCs w:val="22"/>
        </w:rPr>
        <w:t>.</w:t>
      </w:r>
    </w:p>
    <w:p w14:paraId="2F137702" w14:textId="4854315A" w:rsidR="00B5362F" w:rsidRPr="001411C3" w:rsidRDefault="006B647B">
      <w:pPr>
        <w:spacing w:line="259" w:lineRule="auto"/>
        <w:ind w:left="596" w:right="276"/>
        <w:rPr>
          <w:rFonts w:ascii="Calibri" w:eastAsia="Calibri" w:hAnsi="Calibri" w:cs="Calibri"/>
          <w:sz w:val="22"/>
          <w:szCs w:val="22"/>
        </w:rPr>
      </w:pPr>
      <w:r w:rsidRPr="001411C3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</w:p>
    <w:p w14:paraId="18C961CB" w14:textId="77777777" w:rsidR="00B5362F" w:rsidRPr="001411C3" w:rsidRDefault="00B5362F">
      <w:pPr>
        <w:spacing w:before="3" w:line="160" w:lineRule="exact"/>
        <w:rPr>
          <w:sz w:val="16"/>
          <w:szCs w:val="16"/>
        </w:rPr>
      </w:pPr>
    </w:p>
    <w:p w14:paraId="60F6227C" w14:textId="77777777" w:rsidR="009A6DED" w:rsidRDefault="006B647B" w:rsidP="009A6DED">
      <w:pPr>
        <w:spacing w:line="259" w:lineRule="auto"/>
        <w:ind w:left="596" w:right="276"/>
        <w:rPr>
          <w:rFonts w:ascii="Calibri" w:eastAsia="Calibri" w:hAnsi="Calibri" w:cs="Calibri"/>
          <w:sz w:val="22"/>
          <w:szCs w:val="22"/>
        </w:rPr>
      </w:pPr>
      <w:r w:rsidRPr="001411C3">
        <w:rPr>
          <w:rFonts w:ascii="Calibri" w:eastAsia="Calibri" w:hAnsi="Calibri" w:cs="Calibri"/>
          <w:sz w:val="22"/>
          <w:szCs w:val="22"/>
        </w:rPr>
        <w:t>(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1411C3">
        <w:rPr>
          <w:rFonts w:ascii="Calibri" w:eastAsia="Calibri" w:hAnsi="Calibri" w:cs="Calibri"/>
          <w:sz w:val="22"/>
          <w:szCs w:val="22"/>
        </w:rPr>
        <w:t xml:space="preserve">)        </w:t>
      </w:r>
      <w:r w:rsidRPr="001411C3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ngg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z w:val="22"/>
          <w:szCs w:val="22"/>
        </w:rPr>
        <w:t>ta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z w:val="22"/>
          <w:szCs w:val="22"/>
        </w:rPr>
        <w:t>eh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atan 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>erh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en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g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kakan 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en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at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t</w:t>
      </w:r>
      <w:r w:rsidR="009A6DED" w:rsidRPr="001411C3">
        <w:rPr>
          <w:rFonts w:ascii="Calibri" w:eastAsia="Calibri" w:hAnsi="Calibri" w:cs="Calibri"/>
          <w:sz w:val="22"/>
          <w:szCs w:val="22"/>
        </w:rPr>
        <w:t>i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ak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 w:rsidR="009A6DED" w:rsidRPr="001411C3">
        <w:rPr>
          <w:rFonts w:ascii="Calibri" w:eastAsia="Calibri" w:hAnsi="Calibri" w:cs="Calibri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il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ki hak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i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z w:val="22"/>
          <w:szCs w:val="22"/>
        </w:rPr>
        <w:t>ilih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dan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2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z w:val="22"/>
          <w:szCs w:val="22"/>
        </w:rPr>
        <w:t>ilih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di 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9A6DED" w:rsidRPr="001411C3">
        <w:rPr>
          <w:rFonts w:ascii="Calibri" w:eastAsia="Calibri" w:hAnsi="Calibri" w:cs="Calibri"/>
          <w:sz w:val="22"/>
          <w:szCs w:val="22"/>
        </w:rPr>
        <w:t>al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pacing w:val="-2"/>
          <w:sz w:val="22"/>
          <w:szCs w:val="22"/>
        </w:rPr>
        <w:t>f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="009A6DED" w:rsidRPr="001411C3">
        <w:rPr>
          <w:rFonts w:ascii="Calibri" w:eastAsia="Calibri" w:hAnsi="Calibri" w:cs="Calibri"/>
          <w:sz w:val="22"/>
          <w:szCs w:val="22"/>
        </w:rPr>
        <w:t>r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pen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9A6DED" w:rsidRPr="001411C3">
        <w:rPr>
          <w:rFonts w:ascii="Calibri" w:eastAsia="Calibri" w:hAnsi="Calibri" w:cs="Calibri"/>
          <w:sz w:val="22"/>
          <w:szCs w:val="22"/>
        </w:rPr>
        <w:t>a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9A6DED" w:rsidRPr="001411C3">
        <w:rPr>
          <w:rFonts w:ascii="Calibri" w:eastAsia="Calibri" w:hAnsi="Calibri" w:cs="Calibri"/>
          <w:sz w:val="22"/>
          <w:szCs w:val="22"/>
        </w:rPr>
        <w:t>ilan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9A6DED" w:rsidRPr="001411C3">
        <w:rPr>
          <w:rFonts w:ascii="Calibri" w:eastAsia="Calibri" w:hAnsi="Calibri" w:cs="Calibri"/>
          <w:sz w:val="22"/>
          <w:szCs w:val="22"/>
        </w:rPr>
        <w:t>k</w:t>
      </w:r>
      <w:r w:rsidR="009A6DED" w:rsidRPr="001411C3">
        <w:rPr>
          <w:rFonts w:ascii="Calibri" w:eastAsia="Calibri" w:hAnsi="Calibri" w:cs="Calibri"/>
          <w:spacing w:val="1"/>
          <w:sz w:val="22"/>
          <w:szCs w:val="22"/>
        </w:rPr>
        <w:t>e</w:t>
      </w:r>
      <w:r w:rsidR="009A6DED" w:rsidRPr="001411C3">
        <w:rPr>
          <w:rFonts w:ascii="Calibri" w:eastAsia="Calibri" w:hAnsi="Calibri" w:cs="Calibri"/>
          <w:spacing w:val="-3"/>
          <w:sz w:val="22"/>
          <w:szCs w:val="22"/>
        </w:rPr>
        <w:t>p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9A6DED" w:rsidRPr="001411C3">
        <w:rPr>
          <w:rFonts w:ascii="Calibri" w:eastAsia="Calibri" w:hAnsi="Calibri" w:cs="Calibri"/>
          <w:sz w:val="22"/>
          <w:szCs w:val="22"/>
        </w:rPr>
        <w:t>tusa</w:t>
      </w:r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9A6DED" w:rsidRPr="001411C3">
        <w:rPr>
          <w:rFonts w:ascii="Calibri" w:eastAsia="Calibri" w:hAnsi="Calibri" w:cs="Calibri"/>
          <w:sz w:val="22"/>
          <w:szCs w:val="22"/>
        </w:rPr>
        <w:t>.</w:t>
      </w:r>
    </w:p>
    <w:p w14:paraId="00B968F7" w14:textId="5D95D240" w:rsidR="00B5362F" w:rsidRDefault="00B5362F">
      <w:pPr>
        <w:spacing w:line="259" w:lineRule="auto"/>
        <w:ind w:left="596" w:right="327"/>
        <w:rPr>
          <w:rFonts w:ascii="Calibri" w:eastAsia="Calibri" w:hAnsi="Calibri" w:cs="Calibri"/>
          <w:sz w:val="22"/>
          <w:szCs w:val="22"/>
        </w:rPr>
      </w:pPr>
    </w:p>
    <w:p w14:paraId="63FC7264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6BD5C0A" w14:textId="08E36F98" w:rsidR="00B5362F" w:rsidRDefault="006B647B">
      <w:pPr>
        <w:spacing w:line="259" w:lineRule="auto"/>
        <w:ind w:left="596" w:right="83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wajib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 w:rsidR="001411C3">
        <w:rPr>
          <w:rFonts w:ascii="Calibri" w:eastAsia="Calibri" w:hAnsi="Calibri" w:cs="Calibri"/>
          <w:sz w:val="22"/>
          <w:szCs w:val="22"/>
        </w:rPr>
        <w:t>tan</w:t>
      </w:r>
      <w:r w:rsidR="009A6DED">
        <w:rPr>
          <w:rFonts w:ascii="Calibri" w:eastAsia="Calibri" w:hAnsi="Calibri" w:cs="Calibri"/>
          <w:sz w:val="22"/>
          <w:szCs w:val="22"/>
        </w:rPr>
        <w:t xml:space="preserve"> </w:t>
      </w:r>
      <w:r w:rsidR="001411C3">
        <w:rPr>
          <w:rFonts w:ascii="Calibri" w:eastAsia="Calibri" w:hAnsi="Calibri" w:cs="Calibri"/>
          <w:sz w:val="22"/>
          <w:szCs w:val="22"/>
        </w:rPr>
        <w:t>Organisasi.</w:t>
      </w:r>
    </w:p>
    <w:p w14:paraId="0980DEA7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FEA592D" w14:textId="77777777" w:rsidR="00B5362F" w:rsidRDefault="006B647B">
      <w:pPr>
        <w:ind w:left="596" w:right="323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wajib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C6BE924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2DBE317" w14:textId="77777777" w:rsidR="00B5362F" w:rsidRDefault="006B647B">
      <w:pPr>
        <w:spacing w:line="259" w:lineRule="auto"/>
        <w:ind w:left="596" w:right="14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ggo</w:t>
      </w:r>
      <w:r>
        <w:rPr>
          <w:rFonts w:ascii="Calibri" w:eastAsia="Calibri" w:hAnsi="Calibri" w:cs="Calibri"/>
          <w:sz w:val="22"/>
          <w:szCs w:val="22"/>
        </w:rPr>
        <w:t xml:space="preserve">taan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atur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ISPI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8A3E178" w14:textId="77777777" w:rsidR="00B5362F" w:rsidRDefault="00B5362F">
      <w:pPr>
        <w:spacing w:line="200" w:lineRule="exact"/>
      </w:pPr>
    </w:p>
    <w:p w14:paraId="320D7297" w14:textId="77777777" w:rsidR="00B5362F" w:rsidRDefault="00B5362F">
      <w:pPr>
        <w:spacing w:line="200" w:lineRule="exact"/>
      </w:pPr>
    </w:p>
    <w:p w14:paraId="48F1D4F6" w14:textId="77777777" w:rsidR="00B5362F" w:rsidRDefault="00B5362F">
      <w:pPr>
        <w:spacing w:before="12" w:line="200" w:lineRule="exact"/>
      </w:pPr>
    </w:p>
    <w:p w14:paraId="0083AD80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56A3A99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FADF87F" w14:textId="77777777" w:rsidR="00B5362F" w:rsidRDefault="006B647B">
      <w:pPr>
        <w:ind w:left="3380" w:right="290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Berakh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taan</w:t>
      </w:r>
    </w:p>
    <w:p w14:paraId="302301FF" w14:textId="77777777" w:rsidR="00B5362F" w:rsidRDefault="00B5362F">
      <w:pPr>
        <w:spacing w:line="200" w:lineRule="exact"/>
      </w:pPr>
    </w:p>
    <w:p w14:paraId="4A104FA7" w14:textId="77777777" w:rsidR="00B5362F" w:rsidRDefault="00B5362F">
      <w:pPr>
        <w:spacing w:line="200" w:lineRule="exact"/>
      </w:pPr>
    </w:p>
    <w:p w14:paraId="6ECCA67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C1AF32E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70EFFE5B" w14:textId="77777777" w:rsidR="00B5362F" w:rsidRDefault="00B5362F">
      <w:pPr>
        <w:spacing w:line="180" w:lineRule="exact"/>
        <w:rPr>
          <w:sz w:val="18"/>
          <w:szCs w:val="18"/>
        </w:rPr>
      </w:pPr>
    </w:p>
    <w:p w14:paraId="41FDD04F" w14:textId="3CF250E5" w:rsidR="00B5362F" w:rsidRDefault="006B647B">
      <w:pPr>
        <w:spacing w:line="259" w:lineRule="auto"/>
        <w:ind w:left="596" w:right="230"/>
        <w:rPr>
          <w:rFonts w:ascii="Calibri" w:eastAsia="Calibri" w:hAnsi="Calibri" w:cs="Calibri"/>
          <w:sz w:val="22"/>
          <w:szCs w:val="22"/>
        </w:rPr>
      </w:pPr>
      <w:r w:rsidRPr="001411C3">
        <w:rPr>
          <w:rFonts w:ascii="Calibri" w:eastAsia="Calibri" w:hAnsi="Calibri" w:cs="Calibri"/>
          <w:sz w:val="22"/>
          <w:szCs w:val="22"/>
        </w:rPr>
        <w:t>K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1411C3">
        <w:rPr>
          <w:rFonts w:ascii="Calibri" w:eastAsia="Calibri" w:hAnsi="Calibri" w:cs="Calibri"/>
          <w:sz w:val="22"/>
          <w:szCs w:val="22"/>
        </w:rPr>
        <w:t>a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ngg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1411C3">
        <w:rPr>
          <w:rFonts w:ascii="Calibri" w:eastAsia="Calibri" w:hAnsi="Calibri" w:cs="Calibri"/>
          <w:sz w:val="22"/>
          <w:szCs w:val="22"/>
        </w:rPr>
        <w:t>t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1411C3">
        <w:rPr>
          <w:rFonts w:ascii="Calibri" w:eastAsia="Calibri" w:hAnsi="Calibri" w:cs="Calibri"/>
          <w:sz w:val="22"/>
          <w:szCs w:val="22"/>
        </w:rPr>
        <w:t>an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z w:val="22"/>
          <w:szCs w:val="22"/>
        </w:rPr>
        <w:t>berakh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i</w:t>
      </w:r>
      <w:r w:rsidRPr="001411C3">
        <w:rPr>
          <w:rFonts w:ascii="Calibri" w:eastAsia="Calibri" w:hAnsi="Calibri" w:cs="Calibri"/>
          <w:sz w:val="22"/>
          <w:szCs w:val="22"/>
        </w:rPr>
        <w:t>r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z w:val="22"/>
          <w:szCs w:val="22"/>
        </w:rPr>
        <w:t>kar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411C3">
        <w:rPr>
          <w:rFonts w:ascii="Calibri" w:eastAsia="Calibri" w:hAnsi="Calibri" w:cs="Calibri"/>
          <w:sz w:val="22"/>
          <w:szCs w:val="22"/>
        </w:rPr>
        <w:t xml:space="preserve">a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411C3">
        <w:rPr>
          <w:rFonts w:ascii="Calibri" w:eastAsia="Calibri" w:hAnsi="Calibri" w:cs="Calibri"/>
          <w:sz w:val="22"/>
          <w:szCs w:val="22"/>
        </w:rPr>
        <w:t>en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ingg</w:t>
      </w:r>
      <w:r w:rsidRPr="001411C3">
        <w:rPr>
          <w:rFonts w:ascii="Calibri" w:eastAsia="Calibri" w:hAnsi="Calibri" w:cs="Calibri"/>
          <w:sz w:val="22"/>
          <w:szCs w:val="22"/>
        </w:rPr>
        <w:t xml:space="preserve">al 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dun</w:t>
      </w:r>
      <w:r w:rsidRPr="001411C3">
        <w:rPr>
          <w:rFonts w:ascii="Calibri" w:eastAsia="Calibri" w:hAnsi="Calibri" w:cs="Calibri"/>
          <w:sz w:val="22"/>
          <w:szCs w:val="22"/>
        </w:rPr>
        <w:t>ia,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1411C3">
        <w:rPr>
          <w:rFonts w:ascii="Calibri" w:eastAsia="Calibri" w:hAnsi="Calibri" w:cs="Calibri"/>
          <w:sz w:val="22"/>
          <w:szCs w:val="22"/>
        </w:rPr>
        <w:t>en</w:t>
      </w:r>
      <w:r w:rsidRPr="001411C3">
        <w:rPr>
          <w:rFonts w:ascii="Calibri" w:eastAsia="Calibri" w:hAnsi="Calibri" w:cs="Calibri"/>
          <w:spacing w:val="-3"/>
          <w:sz w:val="22"/>
          <w:szCs w:val="22"/>
        </w:rPr>
        <w:t>g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undu</w:t>
      </w:r>
      <w:r w:rsidRPr="001411C3">
        <w:rPr>
          <w:rFonts w:ascii="Calibri" w:eastAsia="Calibri" w:hAnsi="Calibri" w:cs="Calibri"/>
          <w:sz w:val="22"/>
          <w:szCs w:val="22"/>
        </w:rPr>
        <w:t>rkan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z w:val="22"/>
          <w:szCs w:val="22"/>
        </w:rPr>
        <w:t>di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r</w:t>
      </w:r>
      <w:r w:rsidRPr="001411C3">
        <w:rPr>
          <w:rFonts w:ascii="Calibri" w:eastAsia="Calibri" w:hAnsi="Calibri" w:cs="Calibri"/>
          <w:sz w:val="22"/>
          <w:szCs w:val="22"/>
        </w:rPr>
        <w:t>i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 atas kemauan sendiri</w:t>
      </w:r>
      <w:r w:rsidRPr="001411C3">
        <w:rPr>
          <w:rFonts w:ascii="Calibri" w:eastAsia="Calibri" w:hAnsi="Calibri" w:cs="Calibri"/>
          <w:sz w:val="22"/>
          <w:szCs w:val="22"/>
        </w:rPr>
        <w:t xml:space="preserve">, atau 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1411C3">
        <w:rPr>
          <w:rFonts w:ascii="Calibri" w:eastAsia="Calibri" w:hAnsi="Calibri" w:cs="Calibri"/>
          <w:sz w:val="22"/>
          <w:szCs w:val="22"/>
        </w:rPr>
        <w:t>i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1411C3">
        <w:rPr>
          <w:rFonts w:ascii="Calibri" w:eastAsia="Calibri" w:hAnsi="Calibri" w:cs="Calibri"/>
          <w:sz w:val="22"/>
          <w:szCs w:val="22"/>
        </w:rPr>
        <w:t>erh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1411C3">
        <w:rPr>
          <w:rFonts w:ascii="Calibri" w:eastAsia="Calibri" w:hAnsi="Calibri" w:cs="Calibri"/>
          <w:sz w:val="22"/>
          <w:szCs w:val="22"/>
        </w:rPr>
        <w:t xml:space="preserve">tikan </w:t>
      </w:r>
      <w:r w:rsidR="009A6DED" w:rsidRPr="001411C3">
        <w:rPr>
          <w:rFonts w:ascii="Calibri" w:eastAsia="Calibri" w:hAnsi="Calibri" w:cs="Calibri"/>
          <w:sz w:val="22"/>
          <w:szCs w:val="22"/>
        </w:rPr>
        <w:t xml:space="preserve">dengan tidak hormat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1411C3">
        <w:rPr>
          <w:rFonts w:ascii="Calibri" w:eastAsia="Calibri" w:hAnsi="Calibri" w:cs="Calibri"/>
          <w:sz w:val="22"/>
          <w:szCs w:val="22"/>
        </w:rPr>
        <w:t>leh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1411C3">
        <w:rPr>
          <w:rFonts w:ascii="Calibri" w:eastAsia="Calibri" w:hAnsi="Calibri" w:cs="Calibri"/>
          <w:sz w:val="22"/>
          <w:szCs w:val="22"/>
        </w:rPr>
        <w:t xml:space="preserve">wan 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1411C3">
        <w:rPr>
          <w:rFonts w:ascii="Calibri" w:eastAsia="Calibri" w:hAnsi="Calibri" w:cs="Calibri"/>
          <w:sz w:val="22"/>
          <w:szCs w:val="22"/>
        </w:rPr>
        <w:t>en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1411C3">
        <w:rPr>
          <w:rFonts w:ascii="Calibri" w:eastAsia="Calibri" w:hAnsi="Calibri" w:cs="Calibri"/>
          <w:sz w:val="22"/>
          <w:szCs w:val="22"/>
        </w:rPr>
        <w:t>r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1411C3">
        <w:rPr>
          <w:rFonts w:ascii="Calibri" w:eastAsia="Calibri" w:hAnsi="Calibri" w:cs="Calibri"/>
          <w:sz w:val="22"/>
          <w:szCs w:val="22"/>
        </w:rPr>
        <w:t xml:space="preserve">s </w:t>
      </w:r>
      <w:r w:rsidRPr="001411C3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1411C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1411C3">
        <w:rPr>
          <w:rFonts w:ascii="Calibri" w:eastAsia="Calibri" w:hAnsi="Calibri" w:cs="Calibri"/>
          <w:sz w:val="22"/>
          <w:szCs w:val="22"/>
        </w:rPr>
        <w:t>s</w:t>
      </w:r>
      <w:r w:rsidRPr="001411C3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1411C3">
        <w:rPr>
          <w:rFonts w:ascii="Calibri" w:eastAsia="Calibri" w:hAnsi="Calibri" w:cs="Calibri"/>
          <w:sz w:val="22"/>
          <w:szCs w:val="22"/>
        </w:rPr>
        <w:t>t.</w:t>
      </w:r>
    </w:p>
    <w:p w14:paraId="412D4C3A" w14:textId="77777777" w:rsidR="00B5362F" w:rsidRDefault="00B5362F">
      <w:pPr>
        <w:spacing w:line="200" w:lineRule="exact"/>
      </w:pPr>
    </w:p>
    <w:p w14:paraId="01D22BA2" w14:textId="77777777" w:rsidR="00B5362F" w:rsidRDefault="00B5362F">
      <w:pPr>
        <w:spacing w:line="200" w:lineRule="exact"/>
      </w:pPr>
    </w:p>
    <w:p w14:paraId="76E0A22A" w14:textId="77777777" w:rsidR="00B5362F" w:rsidRDefault="00B5362F">
      <w:pPr>
        <w:spacing w:before="14" w:line="200" w:lineRule="exact"/>
      </w:pPr>
    </w:p>
    <w:p w14:paraId="22BA2DEE" w14:textId="77777777" w:rsidR="00B5362F" w:rsidRDefault="006B647B">
      <w:pPr>
        <w:ind w:left="596" w:right="45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ksi</w:t>
      </w:r>
    </w:p>
    <w:p w14:paraId="5B80DA00" w14:textId="77777777" w:rsidR="00B5362F" w:rsidRDefault="00B5362F">
      <w:pPr>
        <w:spacing w:line="200" w:lineRule="exact"/>
      </w:pPr>
    </w:p>
    <w:p w14:paraId="79382A55" w14:textId="77777777" w:rsidR="00B5362F" w:rsidRDefault="00B5362F">
      <w:pPr>
        <w:spacing w:line="200" w:lineRule="exact"/>
      </w:pPr>
    </w:p>
    <w:p w14:paraId="7ABCF423" w14:textId="77777777" w:rsidR="00B5362F" w:rsidRDefault="00B5362F">
      <w:pPr>
        <w:spacing w:before="10" w:line="220" w:lineRule="exact"/>
        <w:rPr>
          <w:sz w:val="22"/>
          <w:szCs w:val="22"/>
        </w:rPr>
      </w:pPr>
    </w:p>
    <w:p w14:paraId="3DEEED42" w14:textId="77777777" w:rsidR="00B5362F" w:rsidRDefault="006B647B">
      <w:pPr>
        <w:ind w:left="596" w:right="739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1210D14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A392B2B" w14:textId="77777777" w:rsidR="00B5362F" w:rsidRDefault="006B647B">
      <w:pPr>
        <w:spacing w:line="258" w:lineRule="auto"/>
        <w:ind w:left="596" w:right="7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katan  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ah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erjasa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erikan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sitif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E39E80F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3E8886AE" w14:textId="77777777" w:rsidR="00B5362F" w:rsidRDefault="006B647B">
      <w:pPr>
        <w:spacing w:line="258" w:lineRule="auto"/>
        <w:ind w:left="596" w:right="323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ksi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asar, </w:t>
      </w:r>
      <w:r>
        <w:rPr>
          <w:rFonts w:ascii="Calibri" w:eastAsia="Calibri" w:hAnsi="Calibri" w:cs="Calibri"/>
          <w:spacing w:val="-1"/>
          <w:sz w:val="22"/>
          <w:szCs w:val="22"/>
        </w:rPr>
        <w:t>Angg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atan 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lis, pe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tara</w:t>
      </w:r>
    </w:p>
    <w:p w14:paraId="16A3852C" w14:textId="77777777" w:rsidR="00B5362F" w:rsidRDefault="00B5362F">
      <w:pPr>
        <w:spacing w:line="200" w:lineRule="exact"/>
      </w:pPr>
    </w:p>
    <w:p w14:paraId="1A38B929" w14:textId="77777777" w:rsidR="00B5362F" w:rsidRDefault="00B5362F">
      <w:pPr>
        <w:spacing w:line="200" w:lineRule="exact"/>
      </w:pPr>
    </w:p>
    <w:p w14:paraId="0D241B0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D2CEFA6" w14:textId="77777777" w:rsidR="00B5362F" w:rsidRDefault="006B647B">
      <w:pPr>
        <w:spacing w:before="12" w:line="259" w:lineRule="auto"/>
        <w:ind w:left="596" w:right="583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ebast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askan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jabatan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s, 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tap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ta.</w:t>
      </w:r>
    </w:p>
    <w:p w14:paraId="7FF2779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3E1BB5D" w14:textId="77777777" w:rsidR="00B5362F" w:rsidRDefault="006B647B">
      <w:pPr>
        <w:spacing w:line="259" w:lineRule="auto"/>
        <w:ind w:left="596" w:right="5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ksa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d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 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a,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mb</w:t>
      </w:r>
      <w:r>
        <w:rPr>
          <w:rFonts w:ascii="Calibri" w:eastAsia="Calibri" w:hAnsi="Calibri" w:cs="Calibri"/>
          <w:sz w:val="22"/>
          <w:szCs w:val="22"/>
        </w:rPr>
        <w:t>elaan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ksaan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l.</w:t>
      </w:r>
    </w:p>
    <w:p w14:paraId="55DD8F9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FD96AAB" w14:textId="246CE86A" w:rsidR="00B5362F" w:rsidRDefault="006B647B">
      <w:pPr>
        <w:spacing w:line="259" w:lineRule="auto"/>
        <w:ind w:left="596" w:right="12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erian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gh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sanksi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atur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-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2DDF66A" w14:textId="77777777" w:rsidR="00B5362F" w:rsidRDefault="00B5362F">
      <w:pPr>
        <w:spacing w:line="200" w:lineRule="exact"/>
      </w:pPr>
    </w:p>
    <w:p w14:paraId="5843279C" w14:textId="77777777" w:rsidR="00B5362F" w:rsidRDefault="00B5362F">
      <w:pPr>
        <w:spacing w:line="200" w:lineRule="exact"/>
      </w:pPr>
    </w:p>
    <w:p w14:paraId="2353631E" w14:textId="77777777" w:rsidR="00B5362F" w:rsidRDefault="00B5362F">
      <w:pPr>
        <w:spacing w:line="200" w:lineRule="exact"/>
      </w:pPr>
    </w:p>
    <w:p w14:paraId="510E2866" w14:textId="77777777" w:rsidR="00B5362F" w:rsidRDefault="00B5362F">
      <w:pPr>
        <w:spacing w:line="200" w:lineRule="exact"/>
      </w:pPr>
    </w:p>
    <w:p w14:paraId="2730BB3B" w14:textId="77777777" w:rsidR="00B5362F" w:rsidRDefault="00B5362F">
      <w:pPr>
        <w:spacing w:before="3" w:line="260" w:lineRule="exact"/>
        <w:rPr>
          <w:sz w:val="26"/>
          <w:szCs w:val="26"/>
        </w:rPr>
      </w:pPr>
    </w:p>
    <w:p w14:paraId="138B88AC" w14:textId="77777777" w:rsidR="00B5362F" w:rsidRDefault="006B647B">
      <w:pPr>
        <w:ind w:left="3836" w:right="335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6B06F7D6" w14:textId="77777777" w:rsidR="00B5362F" w:rsidRDefault="00B5362F">
      <w:pPr>
        <w:spacing w:line="180" w:lineRule="exact"/>
        <w:rPr>
          <w:sz w:val="18"/>
          <w:szCs w:val="18"/>
        </w:rPr>
      </w:pPr>
    </w:p>
    <w:p w14:paraId="055EC648" w14:textId="77777777" w:rsidR="00B5362F" w:rsidRDefault="006B647B">
      <w:pPr>
        <w:ind w:left="2777" w:right="229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Tata Cara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taan</w:t>
      </w:r>
    </w:p>
    <w:p w14:paraId="1FE95D3F" w14:textId="77777777" w:rsidR="00B5362F" w:rsidRDefault="00B5362F">
      <w:pPr>
        <w:spacing w:line="200" w:lineRule="exact"/>
      </w:pPr>
    </w:p>
    <w:p w14:paraId="56AB105A" w14:textId="77777777" w:rsidR="00B5362F" w:rsidRDefault="00B5362F">
      <w:pPr>
        <w:spacing w:line="200" w:lineRule="exact"/>
      </w:pPr>
    </w:p>
    <w:p w14:paraId="7B9F3E0F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271CBED6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14D1D51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0E963F2" w14:textId="77777777" w:rsidR="00B5362F" w:rsidRDefault="006B647B">
      <w:pPr>
        <w:spacing w:line="258" w:lineRule="auto"/>
        <w:ind w:left="596" w:right="33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 p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pe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aki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 ti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ak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cam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anca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proofErr w:type="gramStart"/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24AC0D69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778B4E75" w14:textId="77777777" w:rsidR="00B5362F" w:rsidRDefault="006B647B">
      <w:pPr>
        <w:spacing w:line="259" w:lineRule="auto"/>
        <w:ind w:left="596" w:right="5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ar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ajelis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erhe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kutan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364DCC2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19CB792" w14:textId="4F31738A" w:rsidR="00B5362F" w:rsidRDefault="006B647B">
      <w:pPr>
        <w:spacing w:line="259" w:lineRule="auto"/>
        <w:ind w:left="596" w:right="3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cara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entian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ean</w:t>
      </w:r>
      <w:r>
        <w:rPr>
          <w:rFonts w:ascii="Calibri" w:eastAsia="Calibri" w:hAnsi="Calibri" w:cs="Calibri"/>
          <w:spacing w:val="-1"/>
          <w:sz w:val="22"/>
          <w:szCs w:val="22"/>
        </w:rPr>
        <w:t>ggo</w:t>
      </w:r>
      <w:r>
        <w:rPr>
          <w:rFonts w:ascii="Calibri" w:eastAsia="Calibri" w:hAnsi="Calibri" w:cs="Calibri"/>
          <w:sz w:val="22"/>
          <w:szCs w:val="22"/>
        </w:rPr>
        <w:t xml:space="preserve">taan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43B54F9" w14:textId="77777777" w:rsidR="00B5362F" w:rsidRDefault="00B5362F">
      <w:pPr>
        <w:spacing w:line="200" w:lineRule="exact"/>
      </w:pPr>
    </w:p>
    <w:p w14:paraId="0337B4BE" w14:textId="77777777" w:rsidR="00B5362F" w:rsidRDefault="00B5362F">
      <w:pPr>
        <w:spacing w:line="200" w:lineRule="exact"/>
      </w:pPr>
    </w:p>
    <w:p w14:paraId="0B1DA02A" w14:textId="77777777" w:rsidR="00B5362F" w:rsidRDefault="00B5362F">
      <w:pPr>
        <w:spacing w:before="14" w:line="200" w:lineRule="exact"/>
      </w:pPr>
    </w:p>
    <w:p w14:paraId="0A961526" w14:textId="77777777" w:rsidR="00B5362F" w:rsidRDefault="006B647B">
      <w:pPr>
        <w:ind w:left="4227" w:right="37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IV</w:t>
      </w:r>
    </w:p>
    <w:p w14:paraId="3AB60B84" w14:textId="77777777" w:rsidR="00B5362F" w:rsidRDefault="00B5362F">
      <w:pPr>
        <w:spacing w:line="180" w:lineRule="exact"/>
        <w:rPr>
          <w:sz w:val="18"/>
          <w:szCs w:val="18"/>
        </w:rPr>
      </w:pPr>
    </w:p>
    <w:p w14:paraId="74E4A4CA" w14:textId="77777777" w:rsidR="00B5362F" w:rsidRDefault="006B647B">
      <w:pPr>
        <w:ind w:left="2091" w:right="161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STRUKT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UR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0292CA87" w14:textId="77777777" w:rsidR="00B5362F" w:rsidRDefault="00B5362F">
      <w:pPr>
        <w:spacing w:line="200" w:lineRule="exact"/>
      </w:pPr>
    </w:p>
    <w:p w14:paraId="54705B4F" w14:textId="77777777" w:rsidR="00B5362F" w:rsidRDefault="00B5362F">
      <w:pPr>
        <w:spacing w:line="200" w:lineRule="exact"/>
      </w:pPr>
    </w:p>
    <w:p w14:paraId="756BBD5D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414C9D8F" w14:textId="77777777" w:rsidR="00B5362F" w:rsidRDefault="006B647B">
      <w:pPr>
        <w:ind w:left="3898" w:right="342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33454BB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475AFDA" w14:textId="77777777" w:rsidR="00B5362F" w:rsidRDefault="006B647B">
      <w:pPr>
        <w:ind w:left="3248" w:right="277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1E7FCE9" w14:textId="77777777" w:rsidR="00B5362F" w:rsidRDefault="00B5362F">
      <w:pPr>
        <w:spacing w:line="200" w:lineRule="exact"/>
      </w:pPr>
    </w:p>
    <w:p w14:paraId="2BDE51C2" w14:textId="77777777" w:rsidR="00B5362F" w:rsidRDefault="00B5362F">
      <w:pPr>
        <w:spacing w:line="200" w:lineRule="exact"/>
      </w:pPr>
    </w:p>
    <w:p w14:paraId="0AF3548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33FE526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3EAB0178" w14:textId="77777777" w:rsidR="00B5362F" w:rsidRDefault="00B5362F">
      <w:pPr>
        <w:spacing w:line="180" w:lineRule="exact"/>
        <w:rPr>
          <w:sz w:val="18"/>
          <w:szCs w:val="18"/>
        </w:rPr>
      </w:pPr>
    </w:p>
    <w:p w14:paraId="4164353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</w:t>
      </w:r>
    </w:p>
    <w:p w14:paraId="3C59F936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satuan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es</w:t>
      </w:r>
      <w:r>
        <w:rPr>
          <w:rFonts w:ascii="Calibri" w:eastAsia="Calibri" w:hAnsi="Calibri" w:cs="Calibri"/>
          <w:sz w:val="22"/>
          <w:szCs w:val="22"/>
        </w:rPr>
        <w:t xml:space="preserve">ia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si:</w:t>
      </w:r>
    </w:p>
    <w:p w14:paraId="62BA66FB" w14:textId="77777777" w:rsidR="00B5362F" w:rsidRDefault="00B5362F">
      <w:pPr>
        <w:spacing w:line="200" w:lineRule="exact"/>
      </w:pPr>
    </w:p>
    <w:p w14:paraId="240D8746" w14:textId="77777777" w:rsidR="00B5362F" w:rsidRDefault="00B5362F">
      <w:pPr>
        <w:spacing w:line="200" w:lineRule="exact"/>
      </w:pPr>
    </w:p>
    <w:p w14:paraId="360B44F9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961D54D" w14:textId="77777777" w:rsidR="00B5362F" w:rsidRDefault="006B647B">
      <w:pPr>
        <w:spacing w:before="12"/>
        <w:ind w:left="596" w:right="15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ay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 wilaya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6940EACC" w14:textId="77777777" w:rsidR="00B5362F" w:rsidRDefault="006B647B">
      <w:pPr>
        <w:spacing w:before="32" w:line="440" w:lineRule="exact"/>
        <w:ind w:left="596" w:right="16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renca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es. 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7A7C8FAA" w14:textId="77777777" w:rsidR="00B5362F" w:rsidRDefault="006B647B">
      <w:pPr>
        <w:spacing w:line="240" w:lineRule="exact"/>
        <w:ind w:left="596" w:right="703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17A05AC1" w14:textId="77777777" w:rsidR="00B5362F" w:rsidRDefault="00B5362F">
      <w:pPr>
        <w:spacing w:line="180" w:lineRule="exact"/>
        <w:rPr>
          <w:sz w:val="18"/>
          <w:szCs w:val="18"/>
        </w:rPr>
      </w:pPr>
    </w:p>
    <w:p w14:paraId="7DC66A76" w14:textId="77777777" w:rsidR="00B5362F" w:rsidRDefault="006B647B">
      <w:pPr>
        <w:ind w:left="596" w:right="728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3FEF3497" w14:textId="77777777" w:rsidR="00B5362F" w:rsidRDefault="00B5362F">
      <w:pPr>
        <w:spacing w:line="180" w:lineRule="exact"/>
        <w:rPr>
          <w:sz w:val="18"/>
          <w:szCs w:val="18"/>
        </w:rPr>
      </w:pPr>
    </w:p>
    <w:p w14:paraId="56C16B48" w14:textId="77777777" w:rsidR="00B5362F" w:rsidRDefault="006B647B">
      <w:pPr>
        <w:ind w:left="596" w:right="251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553D8E9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594CE44" w14:textId="77777777" w:rsidR="00B5362F" w:rsidRDefault="006B647B">
      <w:pPr>
        <w:ind w:left="596" w:righ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</w:p>
    <w:p w14:paraId="28B9C725" w14:textId="77777777" w:rsidR="00B5362F" w:rsidRDefault="006B647B">
      <w:pPr>
        <w:spacing w:before="22"/>
        <w:ind w:left="596" w:right="41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</w:p>
    <w:p w14:paraId="7A199202" w14:textId="77777777" w:rsidR="00B5362F" w:rsidRDefault="00B5362F">
      <w:pPr>
        <w:spacing w:line="180" w:lineRule="exact"/>
        <w:rPr>
          <w:sz w:val="18"/>
          <w:szCs w:val="18"/>
        </w:rPr>
      </w:pPr>
    </w:p>
    <w:p w14:paraId="42034013" w14:textId="77777777" w:rsidR="00B5362F" w:rsidRDefault="006B647B">
      <w:pPr>
        <w:ind w:left="596" w:right="48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rasikan,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</w:t>
      </w:r>
    </w:p>
    <w:p w14:paraId="11BE01BB" w14:textId="77777777" w:rsidR="00B5362F" w:rsidRDefault="006B647B">
      <w:pPr>
        <w:spacing w:before="22"/>
        <w:ind w:left="596" w:right="56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1551AD5" w14:textId="77777777" w:rsidR="00B5362F" w:rsidRDefault="00B5362F">
      <w:pPr>
        <w:spacing w:line="180" w:lineRule="exact"/>
        <w:rPr>
          <w:sz w:val="18"/>
          <w:szCs w:val="18"/>
        </w:rPr>
      </w:pPr>
    </w:p>
    <w:p w14:paraId="78F3242F" w14:textId="77777777" w:rsidR="00B5362F" w:rsidRDefault="006B647B">
      <w:pPr>
        <w:ind w:left="596" w:right="14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 jan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aktu 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22C011DE" w14:textId="77777777" w:rsidR="00B5362F" w:rsidRDefault="006B647B">
      <w:pPr>
        <w:spacing w:before="22"/>
        <w:ind w:left="596" w:right="568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edep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3D7A2F9D" w14:textId="77777777" w:rsidR="00B5362F" w:rsidRDefault="00B5362F">
      <w:pPr>
        <w:spacing w:line="180" w:lineRule="exact"/>
        <w:rPr>
          <w:sz w:val="18"/>
          <w:szCs w:val="18"/>
        </w:rPr>
      </w:pPr>
    </w:p>
    <w:p w14:paraId="13817C32" w14:textId="77777777" w:rsidR="00B5362F" w:rsidRDefault="006B647B">
      <w:pPr>
        <w:ind w:left="596" w:right="842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proofErr w:type="gram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69863BB1" w14:textId="77777777" w:rsidR="00B5362F" w:rsidRDefault="006B647B">
      <w:pPr>
        <w:spacing w:before="22"/>
        <w:ind w:left="596" w:right="399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5DACD19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9F2457B" w14:textId="77777777" w:rsidR="00B5362F" w:rsidRDefault="006B647B">
      <w:pPr>
        <w:spacing w:line="401" w:lineRule="auto"/>
        <w:ind w:left="596" w:right="2515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akhir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asa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atan. 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si:</w:t>
      </w:r>
    </w:p>
    <w:p w14:paraId="6E606A87" w14:textId="6B67CB56" w:rsidR="00B5362F" w:rsidRDefault="006B647B">
      <w:pPr>
        <w:spacing w:before="33"/>
        <w:ind w:left="596" w:right="137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 w:rsidR="009A6DED" w:rsidRPr="001411C3">
        <w:rPr>
          <w:rFonts w:ascii="Calibri" w:eastAsia="Calibri" w:hAnsi="Calibri" w:cs="Calibri"/>
          <w:spacing w:val="-1"/>
          <w:sz w:val="22"/>
          <w:szCs w:val="22"/>
        </w:rPr>
        <w:t>Pengawas</w:t>
      </w:r>
      <w:r w:rsidR="009A6DED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;</w:t>
      </w:r>
      <w:proofErr w:type="gramEnd"/>
    </w:p>
    <w:p w14:paraId="03E3BE0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2FCAA57" w14:textId="77777777" w:rsidR="00B5362F" w:rsidRDefault="006B647B">
      <w:pPr>
        <w:ind w:left="596" w:right="20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21FA91E" w14:textId="77777777" w:rsidR="00B5362F" w:rsidRDefault="00B5362F">
      <w:pPr>
        <w:spacing w:line="180" w:lineRule="exact"/>
        <w:rPr>
          <w:sz w:val="18"/>
          <w:szCs w:val="18"/>
        </w:rPr>
      </w:pPr>
    </w:p>
    <w:p w14:paraId="53A7B1C0" w14:textId="77777777" w:rsidR="00B5362F" w:rsidRDefault="006B647B">
      <w:pPr>
        <w:ind w:left="596" w:right="17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s;</w:t>
      </w:r>
    </w:p>
    <w:p w14:paraId="635AE206" w14:textId="77777777" w:rsidR="00B5362F" w:rsidRDefault="006B647B">
      <w:pPr>
        <w:spacing w:before="22"/>
        <w:ind w:left="596" w:right="7683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proofErr w:type="gramEnd"/>
    </w:p>
    <w:p w14:paraId="309DE0C3" w14:textId="77777777" w:rsidR="00B5362F" w:rsidRDefault="00B5362F">
      <w:pPr>
        <w:spacing w:line="180" w:lineRule="exact"/>
        <w:rPr>
          <w:sz w:val="18"/>
          <w:szCs w:val="18"/>
        </w:rPr>
      </w:pPr>
    </w:p>
    <w:p w14:paraId="33C477DA" w14:textId="77777777" w:rsidR="00B5362F" w:rsidRDefault="006B647B">
      <w:pPr>
        <w:ind w:left="596" w:right="40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wab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s.</w:t>
      </w:r>
    </w:p>
    <w:p w14:paraId="1336A5F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28997F3" w14:textId="5E3B8571" w:rsidR="00B5362F" w:rsidRDefault="006B647B">
      <w:pPr>
        <w:ind w:left="596" w:right="284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 w:rsidR="001411C3">
        <w:rPr>
          <w:rFonts w:ascii="Calibri" w:eastAsia="Calibri" w:hAnsi="Calibri" w:cs="Calibri"/>
          <w:sz w:val="22"/>
          <w:szCs w:val="22"/>
        </w:rPr>
        <w:t xml:space="preserve">)      </w:t>
      </w:r>
      <w:r w:rsidR="001411C3"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 w:rsidR="006C487B" w:rsidRPr="001411C3">
        <w:rPr>
          <w:rFonts w:ascii="Calibri" w:eastAsia="Calibri" w:hAnsi="Calibri" w:cs="Calibri"/>
          <w:sz w:val="22"/>
          <w:szCs w:val="22"/>
        </w:rPr>
        <w:t>1</w:t>
      </w:r>
      <w:proofErr w:type="gramStart"/>
      <w:r w:rsidR="006C487B" w:rsidRPr="001411C3">
        <w:rPr>
          <w:rFonts w:ascii="Calibri" w:eastAsia="Calibri" w:hAnsi="Calibri" w:cs="Calibri"/>
          <w:sz w:val="22"/>
          <w:szCs w:val="22"/>
        </w:rPr>
        <w:t>,2,3</w:t>
      </w:r>
      <w:proofErr w:type="gramEnd"/>
      <w:r w:rsidR="006C487B" w:rsidRPr="001411C3">
        <w:rPr>
          <w:rFonts w:ascii="Calibri" w:eastAsia="Calibri" w:hAnsi="Calibri" w:cs="Calibri"/>
          <w:sz w:val="22"/>
          <w:szCs w:val="22"/>
        </w:rPr>
        <w:t xml:space="preserve"> dan 4</w:t>
      </w:r>
      <w:r w:rsidR="006C487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</w:p>
    <w:p w14:paraId="639706FD" w14:textId="77777777" w:rsidR="00B5362F" w:rsidRDefault="00B5362F">
      <w:pPr>
        <w:spacing w:line="180" w:lineRule="exact"/>
        <w:rPr>
          <w:sz w:val="18"/>
          <w:szCs w:val="18"/>
        </w:rPr>
      </w:pPr>
    </w:p>
    <w:p w14:paraId="33F3FD37" w14:textId="77777777" w:rsidR="00B5362F" w:rsidRDefault="006B647B">
      <w:pPr>
        <w:spacing w:line="259" w:lineRule="auto"/>
        <w:ind w:left="596" w:right="78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elaksan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kan 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res,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asar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Rumah 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aimana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</w:p>
    <w:p w14:paraId="3245F0A3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402D65E5" w14:textId="77777777" w:rsidR="00B5362F" w:rsidRDefault="006B647B">
      <w:pPr>
        <w:spacing w:line="259" w:lineRule="auto"/>
        <w:ind w:left="596" w:right="987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awasan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 xml:space="preserve">ap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28AAE36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EE1A3E8" w14:textId="77777777" w:rsidR="00B5362F" w:rsidRDefault="006B647B">
      <w:pPr>
        <w:spacing w:line="259" w:lineRule="auto"/>
        <w:ind w:left="596" w:right="13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 d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 atas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tah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ili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atasn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7159C07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B387BA1" w14:textId="77777777" w:rsidR="00B5362F" w:rsidRDefault="006B647B">
      <w:pPr>
        <w:spacing w:line="257" w:lineRule="auto"/>
        <w:ind w:left="596" w:right="872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kan 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 jawaban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60EB9B8A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49BAE4FC" w14:textId="77777777" w:rsidR="00B5362F" w:rsidRDefault="006B647B">
      <w:pPr>
        <w:ind w:left="596" w:right="3588"/>
        <w:jc w:val="both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e.          </w:t>
      </w:r>
      <w:r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1EF67F2" w14:textId="77777777" w:rsidR="00B5362F" w:rsidRDefault="00B5362F">
      <w:pPr>
        <w:spacing w:line="200" w:lineRule="exact"/>
      </w:pPr>
    </w:p>
    <w:p w14:paraId="787384EE" w14:textId="77777777" w:rsidR="00B5362F" w:rsidRDefault="00B5362F">
      <w:pPr>
        <w:spacing w:line="200" w:lineRule="exact"/>
      </w:pPr>
    </w:p>
    <w:p w14:paraId="02BF8C63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09795110" w14:textId="1EC05CE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5B4B76">
        <w:rPr>
          <w:rFonts w:ascii="Calibri" w:eastAsia="Calibri" w:hAnsi="Calibri" w:cs="Calibri"/>
          <w:sz w:val="22"/>
          <w:szCs w:val="22"/>
        </w:rPr>
        <w:t>Sekretaris Jenderal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0E2794E8" w14:textId="77777777" w:rsidR="00B5362F" w:rsidRDefault="00B5362F">
      <w:pPr>
        <w:spacing w:line="180" w:lineRule="exact"/>
        <w:rPr>
          <w:sz w:val="18"/>
          <w:szCs w:val="18"/>
        </w:rPr>
      </w:pPr>
    </w:p>
    <w:p w14:paraId="1F883455" w14:textId="77777777" w:rsidR="00B5362F" w:rsidRDefault="006B647B">
      <w:pPr>
        <w:spacing w:line="259" w:lineRule="auto"/>
        <w:ind w:left="596" w:right="4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ha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 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74C63FA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8A44DC4" w14:textId="77777777" w:rsidR="00B5362F" w:rsidRDefault="006B647B">
      <w:pPr>
        <w:spacing w:line="257" w:lineRule="auto"/>
        <w:ind w:left="596" w:right="50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istrasi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tau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32483591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173BBB98" w14:textId="794DA53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si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6998675F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16C2875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FCF210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0832A5CB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1A0F229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 Orga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)</w:t>
      </w:r>
    </w:p>
    <w:p w14:paraId="51AE6CB1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 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 peri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B8CB5D7" w14:textId="77777777" w:rsidR="00B5362F" w:rsidRDefault="00B5362F">
      <w:pPr>
        <w:spacing w:line="180" w:lineRule="exact"/>
        <w:rPr>
          <w:sz w:val="18"/>
          <w:szCs w:val="18"/>
        </w:rPr>
      </w:pPr>
    </w:p>
    <w:p w14:paraId="5028D664" w14:textId="77777777" w:rsidR="00B5362F" w:rsidRDefault="006B647B">
      <w:pPr>
        <w:spacing w:line="259" w:lineRule="auto"/>
        <w:ind w:left="596" w:right="1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ener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epenti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pers</w:t>
      </w:r>
      <w:r>
        <w:rPr>
          <w:rFonts w:ascii="Calibri" w:eastAsia="Calibri" w:hAnsi="Calibri" w:cs="Calibri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49B599A3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6D3DDDA" w14:textId="77777777" w:rsidR="00B5362F" w:rsidRDefault="006B647B">
      <w:pPr>
        <w:spacing w:line="257" w:lineRule="auto"/>
        <w:ind w:left="596" w:right="10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egiatan.</w:t>
      </w:r>
    </w:p>
    <w:p w14:paraId="18F2D3A8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36AE973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 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62ECFCBD" w14:textId="77777777" w:rsidR="00B5362F" w:rsidRDefault="00B5362F">
      <w:pPr>
        <w:spacing w:line="180" w:lineRule="exact"/>
        <w:rPr>
          <w:sz w:val="18"/>
          <w:szCs w:val="18"/>
        </w:rPr>
      </w:pPr>
    </w:p>
    <w:p w14:paraId="38A8C8FC" w14:textId="77777777" w:rsidR="00B5362F" w:rsidRDefault="006B647B">
      <w:pPr>
        <w:spacing w:line="259" w:lineRule="auto"/>
        <w:ind w:left="596" w:right="243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skan,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elaksan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ijakan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lin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3E333BB8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4E86E952" w14:textId="77777777" w:rsidR="00B5362F" w:rsidRDefault="006B647B">
      <w:pPr>
        <w:spacing w:line="259" w:lineRule="auto"/>
        <w:ind w:left="596" w:right="207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skan,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eren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dan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ja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8B1C2B6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6878460" w14:textId="77777777" w:rsidR="00B5362F" w:rsidRDefault="006B647B">
      <w:pPr>
        <w:spacing w:line="259" w:lineRule="auto"/>
        <w:ind w:left="596" w:right="5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7EE42EC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22F6AFD" w14:textId="136F20B3" w:rsidR="00B5362F" w:rsidRDefault="006B647B" w:rsidP="005B4B76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5B4B76">
        <w:rPr>
          <w:rFonts w:ascii="Calibri" w:eastAsia="Calibri" w:hAnsi="Calibri" w:cs="Calibri"/>
          <w:sz w:val="22"/>
          <w:szCs w:val="22"/>
        </w:rPr>
        <w:t>Sekretaris Jenderal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 w:rsidR="005B4B76">
        <w:rPr>
          <w:rFonts w:ascii="Calibri" w:eastAsia="Calibri" w:hAnsi="Calibri" w:cs="Calibri"/>
          <w:sz w:val="22"/>
          <w:szCs w:val="22"/>
        </w:rPr>
        <w:t xml:space="preserve"> 1, 2, 3 </w:t>
      </w:r>
      <w:bookmarkStart w:id="0" w:name="_GoBack"/>
      <w:bookmarkEnd w:id="0"/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awab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28487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D18F4B0" w14:textId="3E1712D0" w:rsidR="00B5362F" w:rsidRDefault="006B647B" w:rsidP="001411C3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, 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ara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m.</w:t>
      </w:r>
    </w:p>
    <w:p w14:paraId="416FEE09" w14:textId="77777777" w:rsidR="00B5362F" w:rsidRDefault="00B5362F">
      <w:pPr>
        <w:spacing w:line="200" w:lineRule="exact"/>
      </w:pPr>
    </w:p>
    <w:p w14:paraId="7E0BB0E6" w14:textId="77777777" w:rsidR="00B5362F" w:rsidRDefault="00B5362F">
      <w:pPr>
        <w:spacing w:line="200" w:lineRule="exact"/>
      </w:pPr>
    </w:p>
    <w:p w14:paraId="218E5B65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6D5504A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ajelis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atan</w:t>
      </w:r>
    </w:p>
    <w:p w14:paraId="719FBDF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847F4D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1B89A26C" w14:textId="77777777" w:rsidR="00B5362F" w:rsidRDefault="00B5362F">
      <w:pPr>
        <w:spacing w:line="180" w:lineRule="exact"/>
        <w:rPr>
          <w:sz w:val="18"/>
          <w:szCs w:val="18"/>
        </w:rPr>
      </w:pPr>
    </w:p>
    <w:p w14:paraId="0A28BE7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eneg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kat</w:t>
      </w:r>
    </w:p>
    <w:p w14:paraId="581E80D0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K.</w:t>
      </w:r>
    </w:p>
    <w:p w14:paraId="25409942" w14:textId="77777777" w:rsidR="00B5362F" w:rsidRDefault="00B5362F">
      <w:pPr>
        <w:spacing w:line="180" w:lineRule="exact"/>
        <w:rPr>
          <w:sz w:val="18"/>
          <w:szCs w:val="18"/>
        </w:rPr>
      </w:pPr>
    </w:p>
    <w:p w14:paraId="3A444FD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:</w:t>
      </w:r>
      <w:proofErr w:type="gramEnd"/>
    </w:p>
    <w:p w14:paraId="69B6F2C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A8C545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es;</w:t>
      </w:r>
    </w:p>
    <w:p w14:paraId="648C9992" w14:textId="77777777" w:rsidR="00B5362F" w:rsidRDefault="00B5362F">
      <w:pPr>
        <w:spacing w:line="200" w:lineRule="exact"/>
      </w:pPr>
    </w:p>
    <w:p w14:paraId="00EC5B92" w14:textId="77777777" w:rsidR="00B5362F" w:rsidRDefault="00B5362F">
      <w:pPr>
        <w:spacing w:line="200" w:lineRule="exact"/>
      </w:pPr>
    </w:p>
    <w:p w14:paraId="0681A83D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71FE87B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akan 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ksa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 d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5E267E1F" w14:textId="77777777" w:rsidR="00B5362F" w:rsidRDefault="00B5362F">
      <w:pPr>
        <w:spacing w:line="180" w:lineRule="exact"/>
        <w:rPr>
          <w:sz w:val="18"/>
          <w:szCs w:val="18"/>
        </w:rPr>
      </w:pPr>
    </w:p>
    <w:p w14:paraId="05C15823" w14:textId="77777777" w:rsidR="00B5362F" w:rsidRDefault="006B647B">
      <w:pPr>
        <w:spacing w:line="259" w:lineRule="auto"/>
        <w:ind w:left="596" w:right="4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atakan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atau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aknya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suatu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il in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655EE744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04DB1085" w14:textId="77777777" w:rsidR="00B5362F" w:rsidRDefault="006B647B">
      <w:pPr>
        <w:spacing w:line="257" w:lineRule="auto"/>
        <w:ind w:left="596" w:right="3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 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ksi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Etik.</w:t>
      </w:r>
    </w:p>
    <w:p w14:paraId="6315789C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49C0DEA6" w14:textId="77777777" w:rsidR="00B5362F" w:rsidRDefault="006B647B">
      <w:pPr>
        <w:spacing w:line="401" w:lineRule="auto"/>
        <w:ind w:left="596" w:right="15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Str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 tin</w:t>
      </w:r>
      <w:r>
        <w:rPr>
          <w:rFonts w:ascii="Calibri" w:eastAsia="Calibri" w:hAnsi="Calibri" w:cs="Calibri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sat. 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 ber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72A6851" w14:textId="77777777" w:rsidR="00B5362F" w:rsidRDefault="006B647B">
      <w:pPr>
        <w:spacing w:before="35" w:line="258" w:lineRule="auto"/>
        <w:ind w:left="596" w:right="37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sz w:val="22"/>
          <w:szCs w:val="22"/>
        </w:rPr>
        <w:t>i 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sus MK.</w:t>
      </w:r>
    </w:p>
    <w:p w14:paraId="00F08F05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27AB7102" w14:textId="4E85CC9B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 </w:t>
      </w:r>
      <w:r w:rsidR="006C487B" w:rsidRPr="001411C3">
        <w:rPr>
          <w:rFonts w:ascii="Calibri" w:eastAsia="Calibri" w:hAnsi="Calibri" w:cs="Calibri"/>
          <w:spacing w:val="-2"/>
          <w:sz w:val="22"/>
          <w:szCs w:val="22"/>
        </w:rPr>
        <w:t>2</w:t>
      </w:r>
      <w:proofErr w:type="gramEnd"/>
      <w:r w:rsidR="006C487B" w:rsidRPr="001411C3">
        <w:rPr>
          <w:rFonts w:ascii="Calibri" w:eastAsia="Calibri" w:hAnsi="Calibri" w:cs="Calibri"/>
          <w:spacing w:val="-2"/>
          <w:sz w:val="22"/>
          <w:szCs w:val="22"/>
        </w:rPr>
        <w:t xml:space="preserve"> (dua)</w:t>
      </w:r>
      <w:r w:rsidR="006C487B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1411C3">
        <w:rPr>
          <w:rFonts w:ascii="Calibri" w:eastAsia="Calibri" w:hAnsi="Calibri" w:cs="Calibri"/>
          <w:spacing w:val="-2"/>
          <w:sz w:val="22"/>
          <w:szCs w:val="22"/>
        </w:rPr>
        <w:t>periode berturut-turut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71B2A6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8376EA0" w14:textId="703DDFE5" w:rsidR="00B5362F" w:rsidRDefault="006B647B">
      <w:pPr>
        <w:spacing w:line="401" w:lineRule="auto"/>
        <w:ind w:left="596" w:right="3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silitasi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t. 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19BDC3F" w14:textId="77777777" w:rsidR="00B5362F" w:rsidRDefault="00B5362F">
      <w:pPr>
        <w:spacing w:line="200" w:lineRule="exact"/>
      </w:pPr>
    </w:p>
    <w:p w14:paraId="435D3AD9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6AA76820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335296E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273D864" w14:textId="5EC6B4F3" w:rsidR="00B5362F" w:rsidRDefault="00665A42">
      <w:pPr>
        <w:ind w:left="3752" w:right="327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Dewan Pengawas</w:t>
      </w:r>
    </w:p>
    <w:p w14:paraId="314117D8" w14:textId="77777777" w:rsidR="00B5362F" w:rsidRDefault="00B5362F">
      <w:pPr>
        <w:spacing w:line="200" w:lineRule="exact"/>
      </w:pPr>
    </w:p>
    <w:p w14:paraId="293C970F" w14:textId="77777777" w:rsidR="00B5362F" w:rsidRDefault="00B5362F">
      <w:pPr>
        <w:spacing w:line="200" w:lineRule="exact"/>
      </w:pPr>
    </w:p>
    <w:p w14:paraId="147BDFE9" w14:textId="77777777" w:rsidR="00B5362F" w:rsidRDefault="00B5362F">
      <w:pPr>
        <w:spacing w:before="9" w:line="220" w:lineRule="exact"/>
        <w:rPr>
          <w:sz w:val="22"/>
          <w:szCs w:val="22"/>
        </w:rPr>
      </w:pPr>
    </w:p>
    <w:p w14:paraId="6F49AFB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78E77AB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35B99F7" w14:textId="37CD97DA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 w:rsidR="006C487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as 5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C2E90B1" w14:textId="77777777" w:rsidR="00B5362F" w:rsidRDefault="00B5362F">
      <w:pPr>
        <w:spacing w:line="180" w:lineRule="exact"/>
        <w:rPr>
          <w:sz w:val="18"/>
          <w:szCs w:val="18"/>
        </w:rPr>
      </w:pPr>
    </w:p>
    <w:p w14:paraId="3171A8B9" w14:textId="7D25377C" w:rsidR="00B5362F" w:rsidRDefault="006B647B">
      <w:pPr>
        <w:spacing w:line="259" w:lineRule="auto"/>
        <w:ind w:left="596" w:right="65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esuai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062938D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0C379F8" w14:textId="6719C01B" w:rsidR="00B5362F" w:rsidRDefault="006B647B">
      <w:pPr>
        <w:spacing w:line="259" w:lineRule="auto"/>
        <w:ind w:left="596" w:right="1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62AC861" w14:textId="77777777" w:rsidR="00B5362F" w:rsidRDefault="00B5362F">
      <w:pPr>
        <w:spacing w:line="200" w:lineRule="exact"/>
      </w:pPr>
    </w:p>
    <w:p w14:paraId="22560E4D" w14:textId="77777777" w:rsidR="00B5362F" w:rsidRDefault="00B5362F">
      <w:pPr>
        <w:spacing w:line="200" w:lineRule="exact"/>
      </w:pPr>
    </w:p>
    <w:p w14:paraId="5A6F6A60" w14:textId="77777777" w:rsidR="00B5362F" w:rsidRDefault="00B5362F">
      <w:pPr>
        <w:spacing w:before="14" w:line="200" w:lineRule="exact"/>
      </w:pPr>
    </w:p>
    <w:p w14:paraId="7F50CCDF" w14:textId="77777777" w:rsidR="00B5362F" w:rsidRDefault="006B647B">
      <w:pPr>
        <w:ind w:left="3895" w:right="34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9D08BB5" w14:textId="77777777" w:rsidR="00B5362F" w:rsidRDefault="00B5362F">
      <w:pPr>
        <w:spacing w:line="180" w:lineRule="exact"/>
        <w:rPr>
          <w:sz w:val="18"/>
          <w:szCs w:val="18"/>
        </w:rPr>
      </w:pPr>
    </w:p>
    <w:p w14:paraId="308C92F8" w14:textId="77777777" w:rsidR="00B5362F" w:rsidRDefault="006B647B">
      <w:pPr>
        <w:ind w:left="3752" w:right="327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enas</w:t>
      </w:r>
      <w:r>
        <w:rPr>
          <w:rFonts w:ascii="Calibri" w:eastAsia="Calibri" w:hAnsi="Calibri" w:cs="Calibri"/>
          <w:spacing w:val="-1"/>
          <w:sz w:val="22"/>
          <w:szCs w:val="22"/>
        </w:rPr>
        <w:t>ih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1BEF035F" w14:textId="77777777" w:rsidR="00B5362F" w:rsidRDefault="00B5362F">
      <w:pPr>
        <w:spacing w:line="200" w:lineRule="exact"/>
      </w:pPr>
    </w:p>
    <w:p w14:paraId="3B610DBB" w14:textId="77777777" w:rsidR="00B5362F" w:rsidRDefault="00B5362F">
      <w:pPr>
        <w:spacing w:line="200" w:lineRule="exact"/>
      </w:pPr>
    </w:p>
    <w:p w14:paraId="15589DF2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03B00CA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13E338C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F068576" w14:textId="2B551F6A" w:rsidR="00B5362F" w:rsidRDefault="006B647B">
      <w:pPr>
        <w:spacing w:line="258" w:lineRule="auto"/>
        <w:ind w:left="596" w:right="269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sara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 naseh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santu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ku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egiatan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 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083ABED0" w14:textId="77777777" w:rsidR="00B5362F" w:rsidRDefault="00B5362F">
      <w:pPr>
        <w:spacing w:line="200" w:lineRule="exact"/>
      </w:pPr>
    </w:p>
    <w:p w14:paraId="50B6D4DA" w14:textId="77777777" w:rsidR="00B5362F" w:rsidRDefault="00B5362F">
      <w:pPr>
        <w:spacing w:line="200" w:lineRule="exact"/>
      </w:pPr>
    </w:p>
    <w:p w14:paraId="11109E3E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45936B58" w14:textId="33FD4F9B" w:rsidR="00B5362F" w:rsidRDefault="006B647B">
      <w:pPr>
        <w:spacing w:before="12" w:line="259" w:lineRule="auto"/>
        <w:ind w:left="596" w:right="14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 a</w:t>
      </w:r>
      <w:r>
        <w:rPr>
          <w:rFonts w:ascii="Calibri" w:eastAsia="Calibri" w:hAnsi="Calibri" w:cs="Calibri"/>
          <w:spacing w:val="-1"/>
          <w:sz w:val="22"/>
          <w:szCs w:val="22"/>
        </w:rPr>
        <w:t>nggo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il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ta.</w:t>
      </w:r>
    </w:p>
    <w:p w14:paraId="4389D8F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A569A29" w14:textId="14DAF6D4" w:rsidR="00B5362F" w:rsidRDefault="006B647B">
      <w:pPr>
        <w:spacing w:line="259" w:lineRule="auto"/>
        <w:ind w:left="596" w:right="2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fesi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puny</w:t>
      </w:r>
      <w:r>
        <w:rPr>
          <w:rFonts w:ascii="Calibri" w:eastAsia="Calibri" w:hAnsi="Calibri" w:cs="Calibri"/>
          <w:sz w:val="22"/>
          <w:szCs w:val="22"/>
        </w:rPr>
        <w:t>ai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erh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0764E37A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47764DC" w14:textId="06073783" w:rsidR="00B5362F" w:rsidRDefault="006B647B">
      <w:pPr>
        <w:spacing w:line="259" w:lineRule="auto"/>
        <w:ind w:left="596" w:right="5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 w:rsidRPr="006B1FCF">
        <w:rPr>
          <w:rFonts w:ascii="Calibri" w:eastAsia="Calibri" w:hAnsi="Calibri" w:cs="Calibri"/>
          <w:sz w:val="22"/>
          <w:szCs w:val="22"/>
        </w:rPr>
        <w:t>2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>(d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B1FCF">
        <w:rPr>
          <w:rFonts w:ascii="Calibri" w:eastAsia="Calibri" w:hAnsi="Calibri" w:cs="Calibri"/>
          <w:sz w:val="22"/>
          <w:szCs w:val="22"/>
        </w:rPr>
        <w:t>a)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ali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 d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36525D6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A695B62" w14:textId="06ADB061" w:rsidR="00B5362F" w:rsidRDefault="006B647B">
      <w:pPr>
        <w:spacing w:line="259" w:lineRule="auto"/>
        <w:ind w:left="596" w:right="2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6E393DF" w14:textId="77777777" w:rsidR="00B5362F" w:rsidRDefault="00B5362F">
      <w:pPr>
        <w:spacing w:line="200" w:lineRule="exact"/>
      </w:pPr>
    </w:p>
    <w:p w14:paraId="23ACA09D" w14:textId="77777777" w:rsidR="00B5362F" w:rsidRDefault="00B5362F">
      <w:pPr>
        <w:spacing w:line="200" w:lineRule="exact"/>
      </w:pPr>
    </w:p>
    <w:p w14:paraId="309A6F44" w14:textId="77777777" w:rsidR="00B5362F" w:rsidRDefault="00B5362F">
      <w:pPr>
        <w:spacing w:before="14" w:line="200" w:lineRule="exact"/>
      </w:pPr>
    </w:p>
    <w:p w14:paraId="2FAB6171" w14:textId="77777777" w:rsidR="00B5362F" w:rsidRDefault="006B647B">
      <w:pPr>
        <w:ind w:left="3849" w:right="337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h</w:t>
      </w:r>
    </w:p>
    <w:p w14:paraId="5CC5E871" w14:textId="77777777" w:rsidR="00B5362F" w:rsidRDefault="00B5362F">
      <w:pPr>
        <w:spacing w:line="180" w:lineRule="exact"/>
        <w:rPr>
          <w:sz w:val="18"/>
          <w:szCs w:val="18"/>
        </w:rPr>
      </w:pPr>
    </w:p>
    <w:p w14:paraId="2F732054" w14:textId="77777777" w:rsidR="00B5362F" w:rsidRDefault="006B647B">
      <w:pPr>
        <w:ind w:left="3321" w:right="284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6EABF1D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56A595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6BF339E5" w14:textId="77777777" w:rsidR="00B5362F" w:rsidRDefault="00B5362F">
      <w:pPr>
        <w:spacing w:line="180" w:lineRule="exact"/>
        <w:rPr>
          <w:sz w:val="18"/>
          <w:szCs w:val="18"/>
        </w:rPr>
      </w:pPr>
    </w:p>
    <w:p w14:paraId="6D0102B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erf</w:t>
      </w:r>
      <w:r>
        <w:rPr>
          <w:rFonts w:ascii="Calibri" w:eastAsia="Calibri" w:hAnsi="Calibri" w:cs="Calibri"/>
          <w:spacing w:val="-1"/>
          <w:sz w:val="22"/>
          <w:szCs w:val="22"/>
        </w:rPr>
        <w:t>ung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5AD248D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0419E5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00649D4B" w14:textId="77777777" w:rsidR="00B5362F" w:rsidRDefault="00B5362F">
      <w:pPr>
        <w:spacing w:line="180" w:lineRule="exact"/>
        <w:rPr>
          <w:sz w:val="18"/>
          <w:szCs w:val="18"/>
        </w:rPr>
      </w:pPr>
    </w:p>
    <w:p w14:paraId="2EF2FB5F" w14:textId="77777777" w:rsidR="00B5362F" w:rsidRDefault="006B647B">
      <w:pPr>
        <w:spacing w:line="259" w:lineRule="auto"/>
        <w:ind w:left="596" w:right="6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</w:t>
      </w:r>
      <w:r>
        <w:rPr>
          <w:rFonts w:ascii="Calibri" w:eastAsia="Calibri" w:hAnsi="Calibri" w:cs="Calibri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, pel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awasan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3AA23D09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7D0C5C1B" w14:textId="6133BE12" w:rsidR="00B5362F" w:rsidRDefault="006B647B">
      <w:pPr>
        <w:spacing w:line="259" w:lineRule="auto"/>
        <w:ind w:left="596" w:right="2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renca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1FCF">
        <w:rPr>
          <w:rFonts w:ascii="Calibri" w:eastAsia="Calibri" w:hAnsi="Calibri" w:cs="Calibri"/>
          <w:sz w:val="22"/>
          <w:szCs w:val="22"/>
        </w:rPr>
        <w:t>al</w:t>
      </w:r>
      <w:r w:rsidR="006B1FCF">
        <w:rPr>
          <w:rFonts w:ascii="Calibri" w:eastAsia="Calibri" w:hAnsi="Calibri" w:cs="Calibri"/>
          <w:spacing w:val="-1"/>
          <w:sz w:val="22"/>
          <w:szCs w:val="22"/>
        </w:rPr>
        <w:t>.</w:t>
      </w:r>
    </w:p>
    <w:p w14:paraId="5E366FD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96D8B0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</w:p>
    <w:p w14:paraId="2A7AA7E4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E879957" w14:textId="77777777" w:rsidR="00B5362F" w:rsidRDefault="00B5362F">
      <w:pPr>
        <w:spacing w:line="180" w:lineRule="exact"/>
        <w:rPr>
          <w:sz w:val="18"/>
          <w:szCs w:val="18"/>
        </w:rPr>
      </w:pPr>
    </w:p>
    <w:p w14:paraId="73126B54" w14:textId="77777777" w:rsidR="00B5362F" w:rsidRDefault="006B647B">
      <w:pPr>
        <w:spacing w:line="259" w:lineRule="auto"/>
        <w:ind w:left="596" w:right="3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terd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ri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tua, 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akil Sek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Wakil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ara,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B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4AC75B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072CE59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6070B23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E71B215" w14:textId="77777777" w:rsidR="00B5362F" w:rsidRDefault="006B647B">
      <w:pPr>
        <w:spacing w:line="260" w:lineRule="auto"/>
        <w:ind w:left="596" w:right="90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si;</w:t>
      </w:r>
    </w:p>
    <w:p w14:paraId="4AC9C21E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928E7B8" w14:textId="77777777" w:rsidR="00B5362F" w:rsidRDefault="006B647B">
      <w:pPr>
        <w:spacing w:line="259" w:lineRule="auto"/>
        <w:ind w:left="596" w:right="56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akan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 Wilayah da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si;</w:t>
      </w:r>
    </w:p>
    <w:p w14:paraId="714E4A1E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37E5DA7" w14:textId="77777777" w:rsidR="00B5362F" w:rsidRDefault="006B647B">
      <w:pPr>
        <w:spacing w:line="259" w:lineRule="auto"/>
        <w:ind w:left="596" w:right="42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awasan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esuai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</w:p>
    <w:p w14:paraId="01DBBA25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580D53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akhir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asa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1A7F71AD" w14:textId="77777777" w:rsidR="00B5362F" w:rsidRDefault="00B5362F">
      <w:pPr>
        <w:spacing w:line="200" w:lineRule="exact"/>
      </w:pPr>
    </w:p>
    <w:p w14:paraId="2638BF29" w14:textId="77777777" w:rsidR="00B5362F" w:rsidRDefault="00B5362F">
      <w:pPr>
        <w:spacing w:line="200" w:lineRule="exact"/>
      </w:pPr>
    </w:p>
    <w:p w14:paraId="6A0A3C0B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5AE5C06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ayah ad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</w:p>
    <w:p w14:paraId="2D0D067B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Wilayah.</w:t>
      </w:r>
    </w:p>
    <w:p w14:paraId="67BE6E47" w14:textId="77777777" w:rsidR="00B5362F" w:rsidRDefault="00B5362F">
      <w:pPr>
        <w:spacing w:line="180" w:lineRule="exact"/>
        <w:rPr>
          <w:sz w:val="18"/>
          <w:szCs w:val="18"/>
        </w:rPr>
      </w:pPr>
    </w:p>
    <w:p w14:paraId="0F99929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fu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si :</w:t>
      </w:r>
      <w:proofErr w:type="gramEnd"/>
    </w:p>
    <w:p w14:paraId="11990A1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725C5E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pro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Rapat</w:t>
      </w:r>
    </w:p>
    <w:p w14:paraId="3F267182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40DD575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66CEA5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 xml:space="preserve">g     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jawaban            </w:t>
      </w:r>
      <w:r>
        <w:rPr>
          <w:rFonts w:ascii="Calibri" w:eastAsia="Calibri" w:hAnsi="Calibri" w:cs="Calibri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</w:p>
    <w:p w14:paraId="1B66F2DC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577FA0E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564DE7C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Wilayah.</w:t>
      </w:r>
    </w:p>
    <w:p w14:paraId="05C2DB20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1F5D15D2" w14:textId="48B19AF0" w:rsidR="00B5362F" w:rsidRDefault="006B647B">
      <w:pPr>
        <w:spacing w:line="259" w:lineRule="auto"/>
        <w:ind w:left="1316" w:right="806" w:hanging="720"/>
        <w:rPr>
          <w:rFonts w:ascii="Calibri" w:eastAsia="Calibri" w:hAnsi="Calibri" w:cs="Calibri"/>
          <w:sz w:val="22"/>
          <w:szCs w:val="22"/>
        </w:rPr>
      </w:pPr>
      <w:r w:rsidRPr="006B1FCF">
        <w:rPr>
          <w:rFonts w:ascii="Calibri" w:eastAsia="Calibri" w:hAnsi="Calibri" w:cs="Calibri"/>
          <w:sz w:val="22"/>
          <w:szCs w:val="22"/>
        </w:rPr>
        <w:t>(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7</w:t>
      </w:r>
      <w:r w:rsidRPr="006B1FCF">
        <w:rPr>
          <w:rFonts w:ascii="Calibri" w:eastAsia="Calibri" w:hAnsi="Calibri" w:cs="Calibri"/>
          <w:sz w:val="22"/>
          <w:szCs w:val="22"/>
        </w:rPr>
        <w:t xml:space="preserve">)        </w:t>
      </w:r>
      <w:r w:rsidRPr="006B1FCF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>K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B1FCF">
        <w:rPr>
          <w:rFonts w:ascii="Calibri" w:eastAsia="Calibri" w:hAnsi="Calibri" w:cs="Calibri"/>
          <w:sz w:val="22"/>
          <w:szCs w:val="22"/>
        </w:rPr>
        <w:t>t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B1FCF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B1FCF">
        <w:rPr>
          <w:rFonts w:ascii="Calibri" w:eastAsia="Calibri" w:hAnsi="Calibri" w:cs="Calibri"/>
          <w:sz w:val="22"/>
          <w:szCs w:val="22"/>
        </w:rPr>
        <w:t xml:space="preserve">tuan         </w:t>
      </w:r>
      <w:r w:rsidRPr="006B1FCF"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>le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6B1FCF">
        <w:rPr>
          <w:rFonts w:ascii="Calibri" w:eastAsia="Calibri" w:hAnsi="Calibri" w:cs="Calibri"/>
          <w:sz w:val="22"/>
          <w:szCs w:val="22"/>
        </w:rPr>
        <w:t xml:space="preserve">ih    </w:t>
      </w:r>
      <w:r w:rsidRPr="006B1FCF">
        <w:rPr>
          <w:rFonts w:ascii="Calibri" w:eastAsia="Calibri" w:hAnsi="Calibri" w:cs="Calibri"/>
          <w:spacing w:val="29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>la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B1FCF">
        <w:rPr>
          <w:rFonts w:ascii="Calibri" w:eastAsia="Calibri" w:hAnsi="Calibri" w:cs="Calibri"/>
          <w:sz w:val="22"/>
          <w:szCs w:val="22"/>
        </w:rPr>
        <w:t>j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B1FCF">
        <w:rPr>
          <w:rFonts w:ascii="Calibri" w:eastAsia="Calibri" w:hAnsi="Calibri" w:cs="Calibri"/>
          <w:sz w:val="22"/>
          <w:szCs w:val="22"/>
        </w:rPr>
        <w:t xml:space="preserve">t   </w:t>
      </w:r>
      <w:r w:rsidRPr="006B1FCF">
        <w:rPr>
          <w:rFonts w:ascii="Calibri" w:eastAsia="Calibri" w:hAnsi="Calibri" w:cs="Calibri"/>
          <w:spacing w:val="8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B1FCF">
        <w:rPr>
          <w:rFonts w:ascii="Calibri" w:eastAsia="Calibri" w:hAnsi="Calibri" w:cs="Calibri"/>
          <w:sz w:val="22"/>
          <w:szCs w:val="22"/>
        </w:rPr>
        <w:t>en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6B1FCF">
        <w:rPr>
          <w:rFonts w:ascii="Calibri" w:eastAsia="Calibri" w:hAnsi="Calibri" w:cs="Calibri"/>
          <w:sz w:val="22"/>
          <w:szCs w:val="22"/>
        </w:rPr>
        <w:t xml:space="preserve">enai          </w:t>
      </w:r>
      <w:r w:rsidRPr="006B1FCF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B1FCF">
        <w:rPr>
          <w:rFonts w:ascii="Calibri" w:eastAsia="Calibri" w:hAnsi="Calibri" w:cs="Calibri"/>
          <w:sz w:val="22"/>
          <w:szCs w:val="22"/>
        </w:rPr>
        <w:t>en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6B1FCF">
        <w:rPr>
          <w:rFonts w:ascii="Calibri" w:eastAsia="Calibri" w:hAnsi="Calibri" w:cs="Calibri"/>
          <w:sz w:val="22"/>
          <w:szCs w:val="22"/>
        </w:rPr>
        <w:t>r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B1FCF">
        <w:rPr>
          <w:rFonts w:ascii="Calibri" w:eastAsia="Calibri" w:hAnsi="Calibri" w:cs="Calibri"/>
          <w:sz w:val="22"/>
          <w:szCs w:val="22"/>
        </w:rPr>
        <w:t xml:space="preserve">s           </w:t>
      </w:r>
      <w:r w:rsidRPr="006B1FCF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z w:val="22"/>
          <w:szCs w:val="22"/>
        </w:rPr>
        <w:t xml:space="preserve">Wilayah 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B1FCF">
        <w:rPr>
          <w:rFonts w:ascii="Calibri" w:eastAsia="Calibri" w:hAnsi="Calibri" w:cs="Calibri"/>
          <w:sz w:val="22"/>
          <w:szCs w:val="22"/>
        </w:rPr>
        <w:t>iat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B1FCF">
        <w:rPr>
          <w:rFonts w:ascii="Calibri" w:eastAsia="Calibri" w:hAnsi="Calibri" w:cs="Calibri"/>
          <w:sz w:val="22"/>
          <w:szCs w:val="22"/>
        </w:rPr>
        <w:t xml:space="preserve">r  </w:t>
      </w:r>
      <w:r w:rsidRPr="006B1FCF">
        <w:rPr>
          <w:rFonts w:ascii="Calibri" w:eastAsia="Calibri" w:hAnsi="Calibri" w:cs="Calibri"/>
          <w:spacing w:val="34"/>
          <w:sz w:val="22"/>
          <w:szCs w:val="22"/>
        </w:rPr>
        <w:t xml:space="preserve"> 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B1FCF">
        <w:rPr>
          <w:rFonts w:ascii="Calibri" w:eastAsia="Calibri" w:hAnsi="Calibri" w:cs="Calibri"/>
          <w:sz w:val="22"/>
          <w:szCs w:val="22"/>
        </w:rPr>
        <w:t>al</w:t>
      </w:r>
      <w:r w:rsidRPr="006B1FCF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6B1FCF">
        <w:rPr>
          <w:rFonts w:ascii="Calibri" w:eastAsia="Calibri" w:hAnsi="Calibri" w:cs="Calibri"/>
          <w:sz w:val="22"/>
          <w:szCs w:val="22"/>
        </w:rPr>
        <w:t>m</w:t>
      </w:r>
      <w:r w:rsidRPr="006B1FCF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435FF" w:rsidRPr="006B1FCF">
        <w:rPr>
          <w:rFonts w:ascii="Calibri" w:eastAsia="Calibri" w:hAnsi="Calibri" w:cs="Calibri"/>
          <w:sz w:val="22"/>
          <w:szCs w:val="22"/>
        </w:rPr>
        <w:t>Peraturan ISPI NASIONAL</w:t>
      </w:r>
      <w:r w:rsidRPr="006B1FCF">
        <w:rPr>
          <w:rFonts w:ascii="Calibri" w:eastAsia="Calibri" w:hAnsi="Calibri" w:cs="Calibri"/>
          <w:sz w:val="22"/>
          <w:szCs w:val="22"/>
        </w:rPr>
        <w:t>.</w:t>
      </w:r>
    </w:p>
    <w:p w14:paraId="511ADFCC" w14:textId="77777777" w:rsidR="00B5362F" w:rsidRDefault="00B5362F">
      <w:pPr>
        <w:spacing w:line="200" w:lineRule="exact"/>
      </w:pPr>
    </w:p>
    <w:p w14:paraId="0F086C08" w14:textId="77777777" w:rsidR="00B5362F" w:rsidRDefault="00B5362F">
      <w:pPr>
        <w:spacing w:line="200" w:lineRule="exact"/>
      </w:pPr>
    </w:p>
    <w:p w14:paraId="512516FE" w14:textId="77777777" w:rsidR="00B5362F" w:rsidRDefault="00B5362F">
      <w:pPr>
        <w:spacing w:before="14" w:line="200" w:lineRule="exact"/>
      </w:pPr>
    </w:p>
    <w:p w14:paraId="16EFEEEF" w14:textId="77777777" w:rsidR="00B5362F" w:rsidRDefault="006B647B">
      <w:pPr>
        <w:ind w:left="3727" w:right="324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edela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0DAE0671" w14:textId="77777777" w:rsidR="00B5362F" w:rsidRDefault="00B5362F">
      <w:pPr>
        <w:spacing w:line="180" w:lineRule="exact"/>
        <w:rPr>
          <w:sz w:val="18"/>
          <w:szCs w:val="18"/>
        </w:rPr>
      </w:pPr>
    </w:p>
    <w:p w14:paraId="6839D8B1" w14:textId="77777777" w:rsidR="00B5362F" w:rsidRDefault="006B647B">
      <w:pPr>
        <w:ind w:left="4076" w:right="35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Tata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</w:t>
      </w:r>
    </w:p>
    <w:p w14:paraId="0E3AEE9F" w14:textId="77777777" w:rsidR="00B5362F" w:rsidRDefault="00B5362F">
      <w:pPr>
        <w:spacing w:line="200" w:lineRule="exact"/>
      </w:pPr>
    </w:p>
    <w:p w14:paraId="05E107F5" w14:textId="77777777" w:rsidR="00B5362F" w:rsidRDefault="00B5362F">
      <w:pPr>
        <w:spacing w:line="200" w:lineRule="exact"/>
      </w:pPr>
    </w:p>
    <w:p w14:paraId="24FAEC57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949912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2651A2C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4DEE64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1634921A" w14:textId="77777777" w:rsidR="00B5362F" w:rsidRDefault="006B647B">
      <w:pPr>
        <w:spacing w:before="20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79D5A94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F4EDCF3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0F7F4B52" w14:textId="0DA407C0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B1FCF"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erja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 de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jak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dite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</w:p>
    <w:p w14:paraId="217931C7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177607B" w14:textId="77777777" w:rsidR="00B5362F" w:rsidRDefault="00B5362F">
      <w:pPr>
        <w:spacing w:line="180" w:lineRule="exact"/>
        <w:rPr>
          <w:sz w:val="18"/>
          <w:szCs w:val="18"/>
        </w:rPr>
      </w:pPr>
    </w:p>
    <w:p w14:paraId="1BBD2993" w14:textId="27A1074C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B1FCF"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42F0AC8B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Wilayah.</w:t>
      </w:r>
    </w:p>
    <w:p w14:paraId="2618168E" w14:textId="77777777" w:rsidR="00B5362F" w:rsidRDefault="00B5362F">
      <w:pPr>
        <w:spacing w:line="180" w:lineRule="exact"/>
        <w:rPr>
          <w:sz w:val="18"/>
          <w:szCs w:val="18"/>
        </w:rPr>
      </w:pPr>
    </w:p>
    <w:p w14:paraId="0526190F" w14:textId="6D8B3169" w:rsidR="00B5362F" w:rsidRDefault="006B647B">
      <w:pPr>
        <w:spacing w:line="259" w:lineRule="auto"/>
        <w:ind w:left="596" w:right="43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 w:rsidR="006B1FCF"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 w:rsidR="005B4B76">
        <w:rPr>
          <w:rFonts w:ascii="Calibri" w:eastAsia="Calibri" w:hAnsi="Calibri" w:cs="Calibri"/>
          <w:spacing w:val="-1"/>
          <w:sz w:val="22"/>
          <w:szCs w:val="22"/>
        </w:rPr>
        <w:t>Sekretaris Jenderal</w:t>
      </w:r>
      <w:r w:rsidR="006C48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76743">
        <w:rPr>
          <w:rFonts w:ascii="Calibri" w:eastAsia="Calibri" w:hAnsi="Calibri" w:cs="Calibri"/>
          <w:spacing w:val="-1"/>
          <w:sz w:val="22"/>
          <w:szCs w:val="22"/>
        </w:rPr>
        <w:t>atau K</w:t>
      </w:r>
      <w:r w:rsidR="000B0BA2">
        <w:rPr>
          <w:rFonts w:ascii="Calibri" w:eastAsia="Calibri" w:hAnsi="Calibri" w:cs="Calibri"/>
          <w:spacing w:val="-1"/>
          <w:sz w:val="22"/>
          <w:szCs w:val="22"/>
        </w:rPr>
        <w:t xml:space="preserve">etua 1, 2, 3 atau 4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 se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entara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EFD6ED8" w14:textId="77777777" w:rsidR="000B0BA2" w:rsidRDefault="000B0BA2" w:rsidP="000B0BA2">
      <w:pPr>
        <w:spacing w:line="259" w:lineRule="auto"/>
        <w:ind w:right="436"/>
        <w:rPr>
          <w:rFonts w:ascii="Calibri" w:eastAsia="Calibri" w:hAnsi="Calibri" w:cs="Calibri"/>
          <w:sz w:val="22"/>
          <w:szCs w:val="22"/>
        </w:rPr>
      </w:pPr>
    </w:p>
    <w:p w14:paraId="219C1544" w14:textId="77777777" w:rsidR="00B5362F" w:rsidRDefault="00B5362F" w:rsidP="00676743">
      <w:pPr>
        <w:spacing w:before="3" w:line="160" w:lineRule="exact"/>
        <w:ind w:firstLine="720"/>
        <w:rPr>
          <w:sz w:val="16"/>
          <w:szCs w:val="16"/>
        </w:rPr>
      </w:pPr>
    </w:p>
    <w:p w14:paraId="7BE889BF" w14:textId="55D67F71" w:rsidR="00B5362F" w:rsidRDefault="006B647B">
      <w:pPr>
        <w:spacing w:line="259" w:lineRule="auto"/>
        <w:ind w:left="596" w:right="172"/>
        <w:rPr>
          <w:rFonts w:ascii="Calibri" w:eastAsia="Calibri" w:hAnsi="Calibri" w:cs="Calibri"/>
          <w:sz w:val="22"/>
          <w:szCs w:val="22"/>
        </w:rPr>
      </w:pPr>
      <w:r w:rsidRPr="00676743">
        <w:rPr>
          <w:rFonts w:ascii="Calibri" w:eastAsia="Calibri" w:hAnsi="Calibri" w:cs="Calibri"/>
          <w:sz w:val="22"/>
          <w:szCs w:val="22"/>
        </w:rPr>
        <w:t>(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6</w:t>
      </w:r>
      <w:r w:rsidRPr="00676743">
        <w:rPr>
          <w:rFonts w:ascii="Calibri" w:eastAsia="Calibri" w:hAnsi="Calibri" w:cs="Calibri"/>
          <w:sz w:val="22"/>
          <w:szCs w:val="22"/>
        </w:rPr>
        <w:t xml:space="preserve">)        </w:t>
      </w:r>
      <w:r w:rsidRPr="00676743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K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76743">
        <w:rPr>
          <w:rFonts w:ascii="Calibri" w:eastAsia="Calibri" w:hAnsi="Calibri" w:cs="Calibri"/>
          <w:sz w:val="22"/>
          <w:szCs w:val="22"/>
        </w:rPr>
        <w:t>t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76743">
        <w:rPr>
          <w:rFonts w:ascii="Calibri" w:eastAsia="Calibri" w:hAnsi="Calibri" w:cs="Calibri"/>
          <w:sz w:val="22"/>
          <w:szCs w:val="22"/>
        </w:rPr>
        <w:t>tuan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lebih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la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76743">
        <w:rPr>
          <w:rFonts w:ascii="Calibri" w:eastAsia="Calibri" w:hAnsi="Calibri" w:cs="Calibri"/>
          <w:sz w:val="22"/>
          <w:szCs w:val="22"/>
        </w:rPr>
        <w:t>j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76743">
        <w:rPr>
          <w:rFonts w:ascii="Calibri" w:eastAsia="Calibri" w:hAnsi="Calibri" w:cs="Calibri"/>
          <w:sz w:val="22"/>
          <w:szCs w:val="22"/>
        </w:rPr>
        <w:t>t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676743">
        <w:rPr>
          <w:rFonts w:ascii="Calibri" w:eastAsia="Calibri" w:hAnsi="Calibri" w:cs="Calibri"/>
          <w:sz w:val="22"/>
          <w:szCs w:val="22"/>
        </w:rPr>
        <w:t>e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g</w:t>
      </w:r>
      <w:r w:rsidRPr="00676743">
        <w:rPr>
          <w:rFonts w:ascii="Calibri" w:eastAsia="Calibri" w:hAnsi="Calibri" w:cs="Calibri"/>
          <w:sz w:val="22"/>
          <w:szCs w:val="22"/>
        </w:rPr>
        <w:t>enai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76743">
        <w:rPr>
          <w:rFonts w:ascii="Calibri" w:eastAsia="Calibri" w:hAnsi="Calibri" w:cs="Calibri"/>
          <w:sz w:val="22"/>
          <w:szCs w:val="22"/>
        </w:rPr>
        <w:t>ata</w:t>
      </w:r>
      <w:r w:rsidRPr="0067674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k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76743">
        <w:rPr>
          <w:rFonts w:ascii="Calibri" w:eastAsia="Calibri" w:hAnsi="Calibri" w:cs="Calibri"/>
          <w:sz w:val="22"/>
          <w:szCs w:val="22"/>
        </w:rPr>
        <w:t>rja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76743">
        <w:rPr>
          <w:rFonts w:ascii="Calibri" w:eastAsia="Calibri" w:hAnsi="Calibri" w:cs="Calibri"/>
          <w:sz w:val="22"/>
          <w:szCs w:val="22"/>
        </w:rPr>
        <w:t>e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w</w:t>
      </w:r>
      <w:r w:rsidRPr="00676743">
        <w:rPr>
          <w:rFonts w:ascii="Calibri" w:eastAsia="Calibri" w:hAnsi="Calibri" w:cs="Calibri"/>
          <w:sz w:val="22"/>
          <w:szCs w:val="22"/>
        </w:rPr>
        <w:t>an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76743">
        <w:rPr>
          <w:rFonts w:ascii="Calibri" w:eastAsia="Calibri" w:hAnsi="Calibri" w:cs="Calibri"/>
          <w:sz w:val="22"/>
          <w:szCs w:val="22"/>
        </w:rPr>
        <w:t>e</w:t>
      </w:r>
      <w:r w:rsidRPr="00676743">
        <w:rPr>
          <w:rFonts w:ascii="Calibri" w:eastAsia="Calibri" w:hAnsi="Calibri" w:cs="Calibri"/>
          <w:spacing w:val="-3"/>
          <w:sz w:val="22"/>
          <w:szCs w:val="22"/>
        </w:rPr>
        <w:t>n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676743">
        <w:rPr>
          <w:rFonts w:ascii="Calibri" w:eastAsia="Calibri" w:hAnsi="Calibri" w:cs="Calibri"/>
          <w:sz w:val="22"/>
          <w:szCs w:val="22"/>
        </w:rPr>
        <w:t>r</w:t>
      </w:r>
      <w:r w:rsidRPr="00676743">
        <w:rPr>
          <w:rFonts w:ascii="Calibri" w:eastAsia="Calibri" w:hAnsi="Calibri" w:cs="Calibri"/>
          <w:spacing w:val="2"/>
          <w:sz w:val="22"/>
          <w:szCs w:val="22"/>
        </w:rPr>
        <w:t>u</w:t>
      </w:r>
      <w:r w:rsidRPr="00676743">
        <w:rPr>
          <w:rFonts w:ascii="Calibri" w:eastAsia="Calibri" w:hAnsi="Calibri" w:cs="Calibri"/>
          <w:sz w:val="22"/>
          <w:szCs w:val="22"/>
        </w:rPr>
        <w:t xml:space="preserve">s 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76743">
        <w:rPr>
          <w:rFonts w:ascii="Calibri" w:eastAsia="Calibri" w:hAnsi="Calibri" w:cs="Calibri"/>
          <w:sz w:val="22"/>
          <w:szCs w:val="22"/>
        </w:rPr>
        <w:t>sat</w:t>
      </w:r>
      <w:r w:rsidRPr="00676743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76743">
        <w:rPr>
          <w:rFonts w:ascii="Calibri" w:eastAsia="Calibri" w:hAnsi="Calibri" w:cs="Calibri"/>
          <w:sz w:val="22"/>
          <w:szCs w:val="22"/>
        </w:rPr>
        <w:t>iat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76743">
        <w:rPr>
          <w:rFonts w:ascii="Calibri" w:eastAsia="Calibri" w:hAnsi="Calibri" w:cs="Calibri"/>
          <w:sz w:val="22"/>
          <w:szCs w:val="22"/>
        </w:rPr>
        <w:t>r</w:t>
      </w:r>
      <w:r w:rsidRPr="00676743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676743">
        <w:rPr>
          <w:rFonts w:ascii="Calibri" w:eastAsia="Calibri" w:hAnsi="Calibri" w:cs="Calibri"/>
          <w:sz w:val="22"/>
          <w:szCs w:val="22"/>
        </w:rPr>
        <w:t>da</w:t>
      </w:r>
      <w:r w:rsidRPr="00676743">
        <w:rPr>
          <w:rFonts w:ascii="Calibri" w:eastAsia="Calibri" w:hAnsi="Calibri" w:cs="Calibri"/>
          <w:spacing w:val="-1"/>
          <w:sz w:val="22"/>
          <w:szCs w:val="22"/>
        </w:rPr>
        <w:t>l</w:t>
      </w:r>
      <w:r w:rsidRPr="00676743">
        <w:rPr>
          <w:rFonts w:ascii="Calibri" w:eastAsia="Calibri" w:hAnsi="Calibri" w:cs="Calibri"/>
          <w:sz w:val="22"/>
          <w:szCs w:val="22"/>
        </w:rPr>
        <w:t xml:space="preserve">am </w:t>
      </w:r>
      <w:r w:rsidR="00D435FF" w:rsidRPr="00676743">
        <w:rPr>
          <w:rFonts w:ascii="Calibri" w:eastAsia="Calibri" w:hAnsi="Calibri" w:cs="Calibri"/>
          <w:spacing w:val="-1"/>
          <w:sz w:val="22"/>
          <w:szCs w:val="22"/>
        </w:rPr>
        <w:t>Peraturan ISPI NASIONAL</w:t>
      </w:r>
      <w:r w:rsidRPr="00676743">
        <w:rPr>
          <w:rFonts w:ascii="Calibri" w:eastAsia="Calibri" w:hAnsi="Calibri" w:cs="Calibri"/>
          <w:sz w:val="22"/>
          <w:szCs w:val="22"/>
        </w:rPr>
        <w:t>.</w:t>
      </w:r>
    </w:p>
    <w:p w14:paraId="22F95F7F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53D14F65" w14:textId="77777777" w:rsidR="00B5362F" w:rsidRDefault="006B647B">
      <w:pPr>
        <w:ind w:left="3681" w:right="320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</w:p>
    <w:p w14:paraId="1FDFC1BE" w14:textId="77777777" w:rsidR="00B5362F" w:rsidRDefault="00B5362F">
      <w:pPr>
        <w:spacing w:line="180" w:lineRule="exact"/>
        <w:rPr>
          <w:sz w:val="18"/>
          <w:szCs w:val="18"/>
        </w:rPr>
      </w:pPr>
    </w:p>
    <w:p w14:paraId="661846A6" w14:textId="77777777" w:rsidR="00B5362F" w:rsidRDefault="006B647B">
      <w:pPr>
        <w:ind w:left="3582" w:right="310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4C5B4A1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5360A8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653EC365" w14:textId="77777777" w:rsidR="00B5362F" w:rsidRDefault="00B5362F">
      <w:pPr>
        <w:spacing w:line="180" w:lineRule="exact"/>
        <w:rPr>
          <w:sz w:val="18"/>
          <w:szCs w:val="18"/>
        </w:rPr>
      </w:pPr>
    </w:p>
    <w:p w14:paraId="33DAD82D" w14:textId="18BEC52E" w:rsidR="00B5362F" w:rsidRDefault="006B647B">
      <w:pPr>
        <w:spacing w:line="259" w:lineRule="auto"/>
        <w:ind w:left="596" w:right="235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 persyara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-kur</w:t>
      </w:r>
      <w:r>
        <w:rPr>
          <w:rFonts w:ascii="Calibri" w:eastAsia="Calibri" w:hAnsi="Calibri" w:cs="Calibri"/>
          <w:spacing w:val="-1"/>
          <w:sz w:val="22"/>
          <w:szCs w:val="22"/>
        </w:rPr>
        <w:t>angn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artu</w:t>
      </w:r>
    </w:p>
    <w:p w14:paraId="6DA4120F" w14:textId="77777777" w:rsidR="00B5362F" w:rsidRDefault="00B5362F">
      <w:pPr>
        <w:spacing w:line="200" w:lineRule="exact"/>
      </w:pPr>
    </w:p>
    <w:p w14:paraId="4A55AFE0" w14:textId="77777777" w:rsidR="00B5362F" w:rsidRDefault="00B5362F">
      <w:pPr>
        <w:spacing w:line="200" w:lineRule="exact"/>
      </w:pPr>
    </w:p>
    <w:p w14:paraId="544909E7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110DC17B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erlaku,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 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di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57C44800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200B0A4F" w14:textId="77777777" w:rsidR="00B5362F" w:rsidRDefault="00B5362F">
      <w:pPr>
        <w:spacing w:line="180" w:lineRule="exact"/>
        <w:rPr>
          <w:sz w:val="18"/>
          <w:szCs w:val="18"/>
        </w:rPr>
      </w:pPr>
    </w:p>
    <w:p w14:paraId="62973829" w14:textId="77777777" w:rsidR="00B5362F" w:rsidRDefault="006B647B">
      <w:pPr>
        <w:spacing w:line="259" w:lineRule="auto"/>
        <w:ind w:left="596" w:right="25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ayah ha</w:t>
      </w:r>
      <w:r>
        <w:rPr>
          <w:rFonts w:ascii="Calibri" w:eastAsia="Calibri" w:hAnsi="Calibri" w:cs="Calibri"/>
          <w:spacing w:val="-1"/>
          <w:sz w:val="22"/>
          <w:szCs w:val="22"/>
        </w:rPr>
        <w:t>ru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per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iasa yang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kur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g-kur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at)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artu 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5E527753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CB8A3B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aksud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&amp;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</w:p>
    <w:p w14:paraId="726D60EB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erjalan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e.</w:t>
      </w:r>
    </w:p>
    <w:p w14:paraId="692C1579" w14:textId="77777777" w:rsidR="00B5362F" w:rsidRDefault="00B5362F">
      <w:pPr>
        <w:spacing w:line="180" w:lineRule="exact"/>
        <w:rPr>
          <w:sz w:val="18"/>
          <w:szCs w:val="18"/>
        </w:rPr>
      </w:pPr>
    </w:p>
    <w:p w14:paraId="5B40B7C5" w14:textId="77777777" w:rsidR="00B5362F" w:rsidRDefault="006B647B">
      <w:pPr>
        <w:spacing w:line="260" w:lineRule="auto"/>
        <w:ind w:left="596" w:right="48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 d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 xml:space="preserve">ilih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CD6E139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A8B2DA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Syarat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08647496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0D94216" w14:textId="77777777" w:rsidR="00B5362F" w:rsidRDefault="006B647B">
      <w:pPr>
        <w:spacing w:line="259" w:lineRule="auto"/>
        <w:ind w:left="596" w:right="9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di 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atus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iasa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artu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(ap</w:t>
      </w:r>
      <w:r>
        <w:rPr>
          <w:rFonts w:ascii="Calibri" w:eastAsia="Calibri" w:hAnsi="Calibri" w:cs="Calibri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sz w:val="22"/>
          <w:szCs w:val="22"/>
        </w:rPr>
        <w:t>ila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sah);</w:t>
      </w:r>
    </w:p>
    <w:p w14:paraId="79C9042E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6AB2A8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F8B87CF" w14:textId="1AAE2018" w:rsidR="00B5362F" w:rsidRDefault="00676743">
      <w:pPr>
        <w:spacing w:line="259" w:lineRule="auto"/>
        <w:ind w:left="596" w:right="19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 w:rsidR="006B647B">
        <w:rPr>
          <w:rFonts w:ascii="Calibri" w:eastAsia="Calibri" w:hAnsi="Calibri" w:cs="Calibri"/>
          <w:sz w:val="22"/>
          <w:szCs w:val="22"/>
        </w:rPr>
        <w:t xml:space="preserve">.          </w:t>
      </w:r>
      <w:r w:rsidR="006B647B"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K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e</w:t>
      </w:r>
      <w:r w:rsidR="006B647B">
        <w:rPr>
          <w:rFonts w:ascii="Calibri" w:eastAsia="Calibri" w:hAnsi="Calibri" w:cs="Calibri"/>
          <w:sz w:val="22"/>
          <w:szCs w:val="22"/>
        </w:rPr>
        <w:t>t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e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tuan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s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e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m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a d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m</w:t>
      </w:r>
      <w:r w:rsidR="006B647B">
        <w:rPr>
          <w:rFonts w:ascii="Calibri" w:eastAsia="Calibri" w:hAnsi="Calibri" w:cs="Calibri"/>
          <w:sz w:val="22"/>
          <w:szCs w:val="22"/>
        </w:rPr>
        <w:t>aksud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pa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6B647B">
        <w:rPr>
          <w:rFonts w:ascii="Calibri" w:eastAsia="Calibri" w:hAnsi="Calibri" w:cs="Calibri"/>
          <w:sz w:val="22"/>
          <w:szCs w:val="22"/>
        </w:rPr>
        <w:t xml:space="preserve">a 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p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o</w:t>
      </w:r>
      <w:r w:rsidR="006B647B">
        <w:rPr>
          <w:rFonts w:ascii="Calibri" w:eastAsia="Calibri" w:hAnsi="Calibri" w:cs="Calibri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t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>(</w:t>
      </w:r>
      <w:proofErr w:type="gramStart"/>
      <w:r w:rsidR="006B647B">
        <w:rPr>
          <w:rFonts w:ascii="Calibri" w:eastAsia="Calibri" w:hAnsi="Calibri" w:cs="Calibri"/>
          <w:sz w:val="22"/>
          <w:szCs w:val="22"/>
        </w:rPr>
        <w:t>a &amp;</w:t>
      </w:r>
      <w:proofErr w:type="gramEnd"/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b)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6B647B">
        <w:rPr>
          <w:rFonts w:ascii="Calibri" w:eastAsia="Calibri" w:hAnsi="Calibri" w:cs="Calibri"/>
          <w:sz w:val="22"/>
          <w:szCs w:val="22"/>
        </w:rPr>
        <w:t>iatas da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6B647B">
        <w:rPr>
          <w:rFonts w:ascii="Calibri" w:eastAsia="Calibri" w:hAnsi="Calibri" w:cs="Calibri"/>
          <w:sz w:val="22"/>
          <w:szCs w:val="22"/>
        </w:rPr>
        <w:t>at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6B647B">
        <w:rPr>
          <w:rFonts w:ascii="Calibri" w:eastAsia="Calibri" w:hAnsi="Calibri" w:cs="Calibri"/>
          <w:sz w:val="22"/>
          <w:szCs w:val="22"/>
        </w:rPr>
        <w:t>ilak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akan se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t</w:t>
      </w:r>
      <w:r w:rsidR="006B647B">
        <w:rPr>
          <w:rFonts w:ascii="Calibri" w:eastAsia="Calibri" w:hAnsi="Calibri" w:cs="Calibri"/>
          <w:sz w:val="22"/>
          <w:szCs w:val="22"/>
        </w:rPr>
        <w:t>elah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P</w:t>
      </w:r>
      <w:r w:rsidR="006B647B">
        <w:rPr>
          <w:rFonts w:ascii="Calibri" w:eastAsia="Calibri" w:hAnsi="Calibri" w:cs="Calibri"/>
          <w:sz w:val="22"/>
          <w:szCs w:val="22"/>
        </w:rPr>
        <w:t xml:space="preserve">I 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A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S</w:t>
      </w:r>
      <w:r w:rsidR="006B647B">
        <w:rPr>
          <w:rFonts w:ascii="Calibri" w:eastAsia="Calibri" w:hAnsi="Calibri" w:cs="Calibri"/>
          <w:sz w:val="22"/>
          <w:szCs w:val="22"/>
        </w:rPr>
        <w:t>IO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B647B">
        <w:rPr>
          <w:rFonts w:ascii="Calibri" w:eastAsia="Calibri" w:hAnsi="Calibri" w:cs="Calibri"/>
          <w:sz w:val="22"/>
          <w:szCs w:val="22"/>
        </w:rPr>
        <w:t>AL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b</w:t>
      </w:r>
      <w:r w:rsidR="006B647B">
        <w:rPr>
          <w:rFonts w:ascii="Calibri" w:eastAsia="Calibri" w:hAnsi="Calibri" w:cs="Calibri"/>
          <w:sz w:val="22"/>
          <w:szCs w:val="22"/>
        </w:rPr>
        <w:t>er</w:t>
      </w:r>
      <w:r w:rsidR="006B647B">
        <w:rPr>
          <w:rFonts w:ascii="Calibri" w:eastAsia="Calibri" w:hAnsi="Calibri" w:cs="Calibri"/>
          <w:spacing w:val="-2"/>
          <w:sz w:val="22"/>
          <w:szCs w:val="22"/>
        </w:rPr>
        <w:t>j</w:t>
      </w:r>
      <w:r w:rsidR="006B647B">
        <w:rPr>
          <w:rFonts w:ascii="Calibri" w:eastAsia="Calibri" w:hAnsi="Calibri" w:cs="Calibri"/>
          <w:sz w:val="22"/>
          <w:szCs w:val="22"/>
        </w:rPr>
        <w:t>al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6B647B">
        <w:rPr>
          <w:rFonts w:ascii="Calibri" w:eastAsia="Calibri" w:hAnsi="Calibri" w:cs="Calibri"/>
          <w:sz w:val="22"/>
          <w:szCs w:val="22"/>
        </w:rPr>
        <w:t>n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sa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t</w:t>
      </w:r>
      <w:r w:rsidR="006B647B">
        <w:rPr>
          <w:rFonts w:ascii="Calibri" w:eastAsia="Calibri" w:hAnsi="Calibri" w:cs="Calibri"/>
          <w:sz w:val="22"/>
          <w:szCs w:val="22"/>
        </w:rPr>
        <w:t>u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B647B">
        <w:rPr>
          <w:rFonts w:ascii="Calibri" w:eastAsia="Calibri" w:hAnsi="Calibri" w:cs="Calibri"/>
          <w:sz w:val="22"/>
          <w:szCs w:val="22"/>
        </w:rPr>
        <w:t>per</w:t>
      </w:r>
      <w:r w:rsidR="006B647B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6B647B">
        <w:rPr>
          <w:rFonts w:ascii="Calibri" w:eastAsia="Calibri" w:hAnsi="Calibri" w:cs="Calibri"/>
          <w:spacing w:val="1"/>
          <w:sz w:val="22"/>
          <w:szCs w:val="22"/>
        </w:rPr>
        <w:t>o</w:t>
      </w:r>
      <w:r w:rsidR="006B647B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6B647B">
        <w:rPr>
          <w:rFonts w:ascii="Calibri" w:eastAsia="Calibri" w:hAnsi="Calibri" w:cs="Calibri"/>
          <w:sz w:val="22"/>
          <w:szCs w:val="22"/>
        </w:rPr>
        <w:t>e.</w:t>
      </w:r>
    </w:p>
    <w:p w14:paraId="36E5F953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F9AB8EC" w14:textId="448FBD13" w:rsidR="00B5362F" w:rsidRDefault="006B647B">
      <w:pPr>
        <w:spacing w:line="259" w:lineRule="auto"/>
        <w:ind w:left="596" w:right="7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3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 w:rsidR="00676743">
        <w:rPr>
          <w:rFonts w:ascii="Calibri" w:eastAsia="Calibri" w:hAnsi="Calibri" w:cs="Calibri"/>
          <w:sz w:val="22"/>
          <w:szCs w:val="22"/>
        </w:rPr>
        <w:t xml:space="preserve">tu </w:t>
      </w:r>
      <w:proofErr w:type="gramStart"/>
      <w:r w:rsidR="00676743">
        <w:rPr>
          <w:rFonts w:ascii="Calibri" w:eastAsia="Calibri" w:hAnsi="Calibri" w:cs="Calibri"/>
          <w:sz w:val="22"/>
          <w:szCs w:val="22"/>
        </w:rPr>
        <w:t>oleh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in</w:t>
      </w:r>
      <w:r>
        <w:rPr>
          <w:rFonts w:ascii="Calibri" w:eastAsia="Calibri" w:hAnsi="Calibri" w:cs="Calibri"/>
          <w:sz w:val="22"/>
          <w:szCs w:val="22"/>
        </w:rPr>
        <w:t>g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 w:rsidR="00676743"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z w:val="22"/>
          <w:szCs w:val="22"/>
        </w:rPr>
        <w:t xml:space="preserve">3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(ti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a)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ta </w:t>
      </w:r>
      <w:r w:rsidR="00676743">
        <w:rPr>
          <w:rFonts w:ascii="Calibri" w:eastAsia="Calibri" w:hAnsi="Calibri" w:cs="Calibri"/>
          <w:sz w:val="22"/>
          <w:szCs w:val="22"/>
        </w:rPr>
        <w:t xml:space="preserve">tim 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atur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(saat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res)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aikan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lny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erian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icatat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erita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ega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5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5DB5126B" w14:textId="77777777" w:rsidR="00B5362F" w:rsidRDefault="006B647B">
      <w:pPr>
        <w:spacing w:before="1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(ti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ejak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 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kan).</w:t>
      </w:r>
    </w:p>
    <w:p w14:paraId="0690872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19E0622" w14:textId="77777777" w:rsidR="00B5362F" w:rsidRDefault="006B647B">
      <w:pPr>
        <w:spacing w:line="258" w:lineRule="auto"/>
        <w:ind w:left="596" w:right="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ah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tiga 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jak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encatatan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Asasi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sia (b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kan).</w:t>
      </w:r>
    </w:p>
    <w:p w14:paraId="565E492D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7A2A22E1" w14:textId="45515E03" w:rsidR="00B5362F" w:rsidRDefault="006B647B">
      <w:pPr>
        <w:spacing w:line="258" w:lineRule="auto"/>
        <w:ind w:left="596" w:right="29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enyus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ikit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34098B">
        <w:rPr>
          <w:rFonts w:ascii="Calibri" w:eastAsia="Calibri" w:hAnsi="Calibri" w:cs="Calibri"/>
          <w:sz w:val="22"/>
          <w:szCs w:val="22"/>
        </w:rPr>
        <w:t xml:space="preserve"> </w:t>
      </w:r>
      <w:r w:rsidR="0034098B" w:rsidRPr="00AC53DF">
        <w:rPr>
          <w:rFonts w:ascii="Calibri" w:eastAsia="Calibri" w:hAnsi="Calibri" w:cs="Calibri"/>
          <w:sz w:val="22"/>
          <w:szCs w:val="22"/>
        </w:rPr>
        <w:t>3</w:t>
      </w:r>
      <w:proofErr w:type="gramEnd"/>
      <w:r w:rsidR="0034098B" w:rsidRPr="00AC53DF">
        <w:rPr>
          <w:rFonts w:ascii="Calibri" w:eastAsia="Calibri" w:hAnsi="Calibri" w:cs="Calibri"/>
          <w:sz w:val="22"/>
          <w:szCs w:val="22"/>
        </w:rPr>
        <w:t xml:space="preserve"> (tiga)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C53DF">
        <w:rPr>
          <w:rFonts w:ascii="Calibri" w:eastAsia="Calibri" w:hAnsi="Calibri" w:cs="Calibri"/>
          <w:spacing w:val="1"/>
          <w:sz w:val="22"/>
          <w:szCs w:val="22"/>
        </w:rPr>
        <w:t xml:space="preserve">tim 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atur (saat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C53DF">
        <w:rPr>
          <w:rFonts w:ascii="Calibri" w:eastAsia="Calibri" w:hAnsi="Calibri" w:cs="Calibri"/>
          <w:spacing w:val="-2"/>
          <w:sz w:val="22"/>
          <w:szCs w:val="22"/>
        </w:rPr>
        <w:t>Muswil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 lambatnya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Wilayah.</w:t>
      </w:r>
    </w:p>
    <w:p w14:paraId="3D890248" w14:textId="77777777" w:rsidR="00B5362F" w:rsidRDefault="00B5362F">
      <w:pPr>
        <w:spacing w:before="4" w:line="160" w:lineRule="exact"/>
        <w:rPr>
          <w:sz w:val="16"/>
          <w:szCs w:val="16"/>
        </w:rPr>
      </w:pPr>
    </w:p>
    <w:p w14:paraId="4C295767" w14:textId="77777777" w:rsidR="00B5362F" w:rsidRDefault="006B647B">
      <w:pPr>
        <w:spacing w:line="258" w:lineRule="auto"/>
        <w:ind w:left="596" w:right="14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</w:t>
      </w:r>
      <w:r>
        <w:rPr>
          <w:rFonts w:ascii="Calibri" w:eastAsia="Calibri" w:hAnsi="Calibri" w:cs="Calibri"/>
          <w:spacing w:val="-1"/>
          <w:sz w:val="22"/>
          <w:szCs w:val="22"/>
        </w:rPr>
        <w:t>ah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-lamb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tnya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ejak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enetapan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Wilayah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90ADCB0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60C136B5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6F5CB7BC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entu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53019C69" w14:textId="77777777" w:rsidR="00B5362F" w:rsidRDefault="00B5362F">
      <w:pPr>
        <w:spacing w:line="180" w:lineRule="exact"/>
        <w:rPr>
          <w:sz w:val="18"/>
          <w:szCs w:val="18"/>
        </w:rPr>
      </w:pPr>
    </w:p>
    <w:p w14:paraId="7FDA3E62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itia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</w:t>
      </w:r>
      <w:r>
        <w:rPr>
          <w:rFonts w:ascii="Calibri" w:eastAsia="Calibri" w:hAnsi="Calibri" w:cs="Calibri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</w:p>
    <w:p w14:paraId="7298386C" w14:textId="77777777" w:rsidR="00B5362F" w:rsidRDefault="006B647B">
      <w:pPr>
        <w:spacing w:before="21"/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ebel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</w:p>
    <w:p w14:paraId="54B98D21" w14:textId="77777777" w:rsidR="00B5362F" w:rsidRDefault="00B5362F">
      <w:pPr>
        <w:spacing w:line="200" w:lineRule="exact"/>
      </w:pPr>
    </w:p>
    <w:p w14:paraId="6D681B9A" w14:textId="77777777" w:rsidR="00B5362F" w:rsidRDefault="00B5362F">
      <w:pPr>
        <w:spacing w:line="200" w:lineRule="exact"/>
      </w:pPr>
    </w:p>
    <w:p w14:paraId="4DF7E35F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9DA9A3D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itia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eh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125BF120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ebel</w:t>
      </w:r>
      <w:r>
        <w:rPr>
          <w:rFonts w:ascii="Calibri" w:eastAsia="Calibri" w:hAnsi="Calibri" w:cs="Calibri"/>
          <w:spacing w:val="-1"/>
          <w:sz w:val="22"/>
          <w:szCs w:val="22"/>
        </w:rPr>
        <w:t>umn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6C3E1FBB" w14:textId="77777777" w:rsidR="00B5362F" w:rsidRDefault="00B5362F">
      <w:pPr>
        <w:spacing w:line="180" w:lineRule="exact"/>
        <w:rPr>
          <w:sz w:val="18"/>
          <w:szCs w:val="18"/>
        </w:rPr>
      </w:pPr>
    </w:p>
    <w:p w14:paraId="2654313C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c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itia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un</w:t>
      </w:r>
      <w:r>
        <w:rPr>
          <w:rFonts w:ascii="Calibri" w:eastAsia="Calibri" w:hAnsi="Calibri" w:cs="Calibri"/>
          <w:sz w:val="22"/>
          <w:szCs w:val="22"/>
        </w:rPr>
        <w:t>tuk sa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6F19EA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7E5FDD3B" w14:textId="77777777" w:rsidR="00B5362F" w:rsidRDefault="006B647B">
      <w:pPr>
        <w:spacing w:line="257" w:lineRule="auto"/>
        <w:ind w:left="596" w:right="2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11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rtib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3EB7109A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1004BAA4" w14:textId="7022EA33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Tata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ertib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2078DF20" w14:textId="77777777" w:rsidR="00B5362F" w:rsidRDefault="00B5362F">
      <w:pPr>
        <w:spacing w:line="180" w:lineRule="exact"/>
        <w:rPr>
          <w:sz w:val="18"/>
          <w:szCs w:val="18"/>
        </w:rPr>
      </w:pPr>
    </w:p>
    <w:p w14:paraId="5814954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Tata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ertib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</w:p>
    <w:p w14:paraId="28AFD003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Wilayah.</w:t>
      </w:r>
    </w:p>
    <w:p w14:paraId="7BCBC94B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53F64A04" w14:textId="0E4F1C68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12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kru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 w:rsidR="0034098B">
        <w:rPr>
          <w:rFonts w:ascii="Calibri" w:eastAsia="Calibri" w:hAnsi="Calibri" w:cs="Calibri"/>
          <w:sz w:val="22"/>
          <w:szCs w:val="22"/>
        </w:rPr>
        <w:t xml:space="preserve"> </w:t>
      </w:r>
    </w:p>
    <w:p w14:paraId="2A825A64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65D2671F" w14:textId="77777777" w:rsidR="00B5362F" w:rsidRDefault="00B5362F">
      <w:pPr>
        <w:spacing w:line="200" w:lineRule="exact"/>
      </w:pPr>
    </w:p>
    <w:p w14:paraId="53CB0453" w14:textId="77777777" w:rsidR="00B5362F" w:rsidRDefault="00B5362F">
      <w:pPr>
        <w:spacing w:line="200" w:lineRule="exact"/>
      </w:pPr>
    </w:p>
    <w:p w14:paraId="2E71CBDB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EA65305" w14:textId="77777777" w:rsidR="00B5362F" w:rsidRDefault="006B647B">
      <w:pPr>
        <w:ind w:left="3684" w:right="320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elas</w:t>
      </w:r>
    </w:p>
    <w:p w14:paraId="2DCBC514" w14:textId="77777777" w:rsidR="00B5362F" w:rsidRDefault="00B5362F">
      <w:pPr>
        <w:spacing w:line="180" w:lineRule="exact"/>
        <w:rPr>
          <w:sz w:val="18"/>
          <w:szCs w:val="18"/>
        </w:rPr>
      </w:pPr>
    </w:p>
    <w:p w14:paraId="7D545712" w14:textId="77777777" w:rsidR="00B5362F" w:rsidRDefault="006B647B">
      <w:pPr>
        <w:ind w:left="3913" w:right="343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</w:t>
      </w:r>
      <w:r>
        <w:rPr>
          <w:rFonts w:ascii="Calibri" w:eastAsia="Calibri" w:hAnsi="Calibri" w:cs="Calibri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sz w:val="22"/>
          <w:szCs w:val="22"/>
        </w:rPr>
        <w:t>atan</w:t>
      </w:r>
    </w:p>
    <w:p w14:paraId="279D4055" w14:textId="77777777" w:rsidR="00B5362F" w:rsidRDefault="00B5362F">
      <w:pPr>
        <w:spacing w:line="200" w:lineRule="exact"/>
      </w:pPr>
    </w:p>
    <w:p w14:paraId="56B9BAD8" w14:textId="77777777" w:rsidR="00B5362F" w:rsidRDefault="00B5362F">
      <w:pPr>
        <w:spacing w:line="200" w:lineRule="exact"/>
      </w:pPr>
    </w:p>
    <w:p w14:paraId="2E41D2A0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2E3A1C0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0651A1C5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4B7ADA7" w14:textId="47F97D84" w:rsidR="00B5362F" w:rsidRDefault="006B647B">
      <w:pPr>
        <w:spacing w:line="257" w:lineRule="auto"/>
        <w:ind w:left="596" w:right="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 jab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 xml:space="preserve">elis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-1"/>
          <w:sz w:val="22"/>
          <w:szCs w:val="22"/>
        </w:rPr>
        <w:t>Dewan Pengawas</w:t>
      </w:r>
      <w:r w:rsidR="0034098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aitu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tah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8DA428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75DF46C1" w14:textId="77777777" w:rsidR="00B5362F" w:rsidRDefault="006B647B">
      <w:pPr>
        <w:spacing w:line="258" w:lineRule="auto"/>
        <w:ind w:left="596" w:right="3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rena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dun</w:t>
      </w:r>
      <w:r>
        <w:rPr>
          <w:rFonts w:ascii="Calibri" w:eastAsia="Calibri" w:hAnsi="Calibri" w:cs="Calibri"/>
          <w:sz w:val="22"/>
          <w:szCs w:val="22"/>
        </w:rPr>
        <w:t xml:space="preserve">ia,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gundu</w:t>
      </w:r>
      <w:r>
        <w:rPr>
          <w:rFonts w:ascii="Calibri" w:eastAsia="Calibri" w:hAnsi="Calibri" w:cs="Calibri"/>
          <w:sz w:val="22"/>
          <w:szCs w:val="22"/>
        </w:rPr>
        <w:t>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i, tid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elaksan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tu</w:t>
      </w:r>
      <w:r>
        <w:rPr>
          <w:rFonts w:ascii="Calibri" w:eastAsia="Calibri" w:hAnsi="Calibri" w:cs="Calibri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ena</w:t>
      </w:r>
    </w:p>
    <w:p w14:paraId="11AA4B1C" w14:textId="0A149936" w:rsidR="00B5362F" w:rsidRDefault="006B647B">
      <w:pPr>
        <w:spacing w:before="5" w:line="259" w:lineRule="auto"/>
        <w:ind w:left="596" w:right="81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 w:rsidR="00D817C5"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5B4B76">
        <w:rPr>
          <w:rFonts w:ascii="Calibri" w:eastAsia="Calibri" w:hAnsi="Calibri" w:cs="Calibri"/>
          <w:spacing w:val="1"/>
          <w:sz w:val="22"/>
          <w:szCs w:val="22"/>
        </w:rPr>
        <w:t>Sekretaris Jenderal</w:t>
      </w:r>
      <w:r w:rsidR="0034098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ecara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17C5">
        <w:rPr>
          <w:rFonts w:ascii="Calibri" w:eastAsia="Calibri" w:hAnsi="Calibri" w:cs="Calibri"/>
          <w:spacing w:val="1"/>
          <w:sz w:val="22"/>
          <w:szCs w:val="22"/>
        </w:rPr>
        <w:t xml:space="preserve"> untuk segera mengadakan KLB (Kongres Luar Biasa)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D10215A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7EDC4BAA" w14:textId="4F1A9C4B" w:rsidR="00B5362F" w:rsidRDefault="006B647B">
      <w:pPr>
        <w:spacing w:line="259" w:lineRule="auto"/>
        <w:ind w:left="596" w:right="1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atakan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ecara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is 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entara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tuk 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ena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5B4B76">
        <w:rPr>
          <w:rFonts w:ascii="Calibri" w:eastAsia="Calibri" w:hAnsi="Calibri" w:cs="Calibri"/>
          <w:spacing w:val="1"/>
          <w:sz w:val="22"/>
          <w:szCs w:val="22"/>
        </w:rPr>
        <w:t>Sekretaris Jenderal</w:t>
      </w:r>
      <w:r w:rsidR="0034098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aksana 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44FAE05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5FD3D9FE" w14:textId="2CE6022C" w:rsidR="00B5362F" w:rsidRDefault="006B647B">
      <w:pPr>
        <w:spacing w:line="259" w:lineRule="auto"/>
        <w:ind w:left="596" w:right="103"/>
        <w:rPr>
          <w:rFonts w:ascii="Calibri" w:eastAsia="Calibri" w:hAnsi="Calibri" w:cs="Calibri"/>
          <w:sz w:val="22"/>
          <w:szCs w:val="22"/>
        </w:rPr>
      </w:pPr>
      <w:r w:rsidRPr="00D95234">
        <w:rPr>
          <w:rFonts w:ascii="Calibri" w:eastAsia="Calibri" w:hAnsi="Calibri" w:cs="Calibri"/>
          <w:sz w:val="22"/>
          <w:szCs w:val="22"/>
        </w:rPr>
        <w:t>(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4</w:t>
      </w:r>
      <w:r w:rsidRPr="00D95234">
        <w:rPr>
          <w:rFonts w:ascii="Calibri" w:eastAsia="Calibri" w:hAnsi="Calibri" w:cs="Calibri"/>
          <w:sz w:val="22"/>
          <w:szCs w:val="22"/>
        </w:rPr>
        <w:t xml:space="preserve">)        </w:t>
      </w:r>
      <w:r w:rsidRPr="00D95234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D95234">
        <w:rPr>
          <w:rFonts w:ascii="Calibri" w:eastAsia="Calibri" w:hAnsi="Calibri" w:cs="Calibri"/>
          <w:sz w:val="22"/>
          <w:szCs w:val="22"/>
        </w:rPr>
        <w:t>al</w:t>
      </w:r>
      <w:r w:rsidRPr="00D95234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D95234">
        <w:rPr>
          <w:rFonts w:ascii="Calibri" w:eastAsia="Calibri" w:hAnsi="Calibri" w:cs="Calibri"/>
          <w:sz w:val="22"/>
          <w:szCs w:val="22"/>
        </w:rPr>
        <w:t>m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z w:val="22"/>
          <w:szCs w:val="22"/>
        </w:rPr>
        <w:t xml:space="preserve">hal </w:t>
      </w:r>
      <w:r w:rsidR="005B4B76">
        <w:rPr>
          <w:rFonts w:ascii="Calibri" w:eastAsia="Calibri" w:hAnsi="Calibri" w:cs="Calibri"/>
          <w:spacing w:val="1"/>
          <w:sz w:val="22"/>
          <w:szCs w:val="22"/>
        </w:rPr>
        <w:t>Sekretaris Jenderal</w:t>
      </w:r>
      <w:r w:rsidR="0034098B" w:rsidRPr="00D952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z w:val="22"/>
          <w:szCs w:val="22"/>
        </w:rPr>
        <w:t>ber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h</w:t>
      </w:r>
      <w:r w:rsidRPr="00D95234">
        <w:rPr>
          <w:rFonts w:ascii="Calibri" w:eastAsia="Calibri" w:hAnsi="Calibri" w:cs="Calibri"/>
          <w:sz w:val="22"/>
          <w:szCs w:val="22"/>
        </w:rPr>
        <w:t>al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ang</w:t>
      </w:r>
      <w:r w:rsidRPr="00D95234">
        <w:rPr>
          <w:rFonts w:ascii="Calibri" w:eastAsia="Calibri" w:hAnsi="Calibri" w:cs="Calibri"/>
          <w:sz w:val="22"/>
          <w:szCs w:val="22"/>
        </w:rPr>
        <w:t>an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D95234">
        <w:rPr>
          <w:rFonts w:ascii="Calibri" w:eastAsia="Calibri" w:hAnsi="Calibri" w:cs="Calibri"/>
          <w:sz w:val="22"/>
          <w:szCs w:val="22"/>
        </w:rPr>
        <w:t>e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D95234">
        <w:rPr>
          <w:rFonts w:ascii="Calibri" w:eastAsia="Calibri" w:hAnsi="Calibri" w:cs="Calibri"/>
          <w:sz w:val="22"/>
          <w:szCs w:val="22"/>
        </w:rPr>
        <w:t>ap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 w:rsidRPr="00D95234">
        <w:rPr>
          <w:rFonts w:ascii="Calibri" w:eastAsia="Calibri" w:hAnsi="Calibri" w:cs="Calibri"/>
          <w:sz w:val="22"/>
          <w:szCs w:val="22"/>
        </w:rPr>
        <w:t>ar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95234">
        <w:rPr>
          <w:rFonts w:ascii="Calibri" w:eastAsia="Calibri" w:hAnsi="Calibri" w:cs="Calibri"/>
          <w:sz w:val="22"/>
          <w:szCs w:val="22"/>
        </w:rPr>
        <w:t xml:space="preserve">a 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95234">
        <w:rPr>
          <w:rFonts w:ascii="Calibri" w:eastAsia="Calibri" w:hAnsi="Calibri" w:cs="Calibri"/>
          <w:sz w:val="22"/>
          <w:szCs w:val="22"/>
        </w:rPr>
        <w:t>en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ingg</w:t>
      </w:r>
      <w:r w:rsidRPr="00D95234">
        <w:rPr>
          <w:rFonts w:ascii="Calibri" w:eastAsia="Calibri" w:hAnsi="Calibri" w:cs="Calibri"/>
          <w:sz w:val="22"/>
          <w:szCs w:val="22"/>
        </w:rPr>
        <w:t xml:space="preserve">al 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dun</w:t>
      </w:r>
      <w:r w:rsidRPr="00D95234">
        <w:rPr>
          <w:rFonts w:ascii="Calibri" w:eastAsia="Calibri" w:hAnsi="Calibri" w:cs="Calibri"/>
          <w:sz w:val="22"/>
          <w:szCs w:val="22"/>
        </w:rPr>
        <w:t xml:space="preserve">ia, 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95234">
        <w:rPr>
          <w:rFonts w:ascii="Calibri" w:eastAsia="Calibri" w:hAnsi="Calibri" w:cs="Calibri"/>
          <w:sz w:val="22"/>
          <w:szCs w:val="22"/>
        </w:rPr>
        <w:t>en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gundu</w:t>
      </w:r>
      <w:r w:rsidRPr="00D95234">
        <w:rPr>
          <w:rFonts w:ascii="Calibri" w:eastAsia="Calibri" w:hAnsi="Calibri" w:cs="Calibri"/>
          <w:sz w:val="22"/>
          <w:szCs w:val="22"/>
        </w:rPr>
        <w:t>rkan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z w:val="22"/>
          <w:szCs w:val="22"/>
        </w:rPr>
        <w:t>di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r</w:t>
      </w:r>
      <w:r w:rsidRPr="00D95234">
        <w:rPr>
          <w:rFonts w:ascii="Calibri" w:eastAsia="Calibri" w:hAnsi="Calibri" w:cs="Calibri"/>
          <w:sz w:val="22"/>
          <w:szCs w:val="22"/>
        </w:rPr>
        <w:t>i, tid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D95234">
        <w:rPr>
          <w:rFonts w:ascii="Calibri" w:eastAsia="Calibri" w:hAnsi="Calibri" w:cs="Calibri"/>
          <w:sz w:val="22"/>
          <w:szCs w:val="22"/>
        </w:rPr>
        <w:t>k</w:t>
      </w:r>
      <w:r w:rsidRPr="00D95234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95234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D95234">
        <w:rPr>
          <w:rFonts w:ascii="Calibri" w:eastAsia="Calibri" w:hAnsi="Calibri" w:cs="Calibri"/>
          <w:sz w:val="22"/>
          <w:szCs w:val="22"/>
        </w:rPr>
        <w:t>u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 w:rsidRPr="00D95234">
        <w:rPr>
          <w:rFonts w:ascii="Calibri" w:eastAsia="Calibri" w:hAnsi="Calibri" w:cs="Calibri"/>
          <w:sz w:val="22"/>
          <w:szCs w:val="22"/>
        </w:rPr>
        <w:t>elaksan</w:t>
      </w:r>
      <w:r w:rsidRPr="00D95234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D95234">
        <w:rPr>
          <w:rFonts w:ascii="Calibri" w:eastAsia="Calibri" w:hAnsi="Calibri" w:cs="Calibri"/>
          <w:sz w:val="22"/>
          <w:szCs w:val="22"/>
        </w:rPr>
        <w:t>kan tu</w:t>
      </w:r>
      <w:r w:rsidRPr="00D95234">
        <w:rPr>
          <w:rFonts w:ascii="Calibri" w:eastAsia="Calibri" w:hAnsi="Calibri" w:cs="Calibri"/>
          <w:spacing w:val="-4"/>
          <w:sz w:val="22"/>
          <w:szCs w:val="22"/>
        </w:rPr>
        <w:t>g</w:t>
      </w:r>
      <w:r w:rsidRPr="00D95234">
        <w:rPr>
          <w:rFonts w:ascii="Calibri" w:eastAsia="Calibri" w:hAnsi="Calibri" w:cs="Calibri"/>
          <w:sz w:val="22"/>
          <w:szCs w:val="22"/>
        </w:rPr>
        <w:t>as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D95234">
        <w:rPr>
          <w:rFonts w:ascii="Calibri" w:eastAsia="Calibri" w:hAnsi="Calibri" w:cs="Calibri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/</w:t>
      </w:r>
      <w:r w:rsidRPr="00D95234">
        <w:rPr>
          <w:rFonts w:ascii="Calibri" w:eastAsia="Calibri" w:hAnsi="Calibri" w:cs="Calibri"/>
          <w:sz w:val="22"/>
          <w:szCs w:val="22"/>
        </w:rPr>
        <w:t>ti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D95234">
        <w:rPr>
          <w:rFonts w:ascii="Calibri" w:eastAsia="Calibri" w:hAnsi="Calibri" w:cs="Calibri"/>
          <w:sz w:val="22"/>
          <w:szCs w:val="22"/>
        </w:rPr>
        <w:t>ak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D95234">
        <w:rPr>
          <w:rFonts w:ascii="Calibri" w:eastAsia="Calibri" w:hAnsi="Calibri" w:cs="Calibri"/>
          <w:sz w:val="22"/>
          <w:szCs w:val="22"/>
        </w:rPr>
        <w:t>i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>k</w:t>
      </w:r>
      <w:r w:rsidRPr="00D95234">
        <w:rPr>
          <w:rFonts w:ascii="Calibri" w:eastAsia="Calibri" w:hAnsi="Calibri" w:cs="Calibri"/>
          <w:sz w:val="22"/>
          <w:szCs w:val="22"/>
        </w:rPr>
        <w:t>e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D95234">
        <w:rPr>
          <w:rFonts w:ascii="Calibri" w:eastAsia="Calibri" w:hAnsi="Calibri" w:cs="Calibri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hu</w:t>
      </w:r>
      <w:r w:rsidRPr="00D95234">
        <w:rPr>
          <w:rFonts w:ascii="Calibri" w:eastAsia="Calibri" w:hAnsi="Calibri" w:cs="Calibri"/>
          <w:sz w:val="22"/>
          <w:szCs w:val="22"/>
        </w:rPr>
        <w:t>i k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D95234">
        <w:rPr>
          <w:rFonts w:ascii="Calibri" w:eastAsia="Calibri" w:hAnsi="Calibri" w:cs="Calibri"/>
          <w:sz w:val="22"/>
          <w:szCs w:val="22"/>
        </w:rPr>
        <w:t>era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D95234">
        <w:rPr>
          <w:rFonts w:ascii="Calibri" w:eastAsia="Calibri" w:hAnsi="Calibri" w:cs="Calibri"/>
          <w:sz w:val="22"/>
          <w:szCs w:val="22"/>
        </w:rPr>
        <w:t>aa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nn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D95234">
        <w:rPr>
          <w:rFonts w:ascii="Calibri" w:eastAsia="Calibri" w:hAnsi="Calibri" w:cs="Calibri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z w:val="22"/>
          <w:szCs w:val="22"/>
        </w:rPr>
        <w:t>s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95234">
        <w:rPr>
          <w:rFonts w:ascii="Calibri" w:eastAsia="Calibri" w:hAnsi="Calibri" w:cs="Calibri"/>
          <w:sz w:val="22"/>
          <w:szCs w:val="22"/>
        </w:rPr>
        <w:t>l</w:t>
      </w:r>
      <w:r w:rsidRPr="00D95234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95234">
        <w:rPr>
          <w:rFonts w:ascii="Calibri" w:eastAsia="Calibri" w:hAnsi="Calibri" w:cs="Calibri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z w:val="22"/>
          <w:szCs w:val="22"/>
        </w:rPr>
        <w:t>6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>(e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95234">
        <w:rPr>
          <w:rFonts w:ascii="Calibri" w:eastAsia="Calibri" w:hAnsi="Calibri" w:cs="Calibri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95234">
        <w:rPr>
          <w:rFonts w:ascii="Calibri" w:eastAsia="Calibri" w:hAnsi="Calibri" w:cs="Calibri"/>
          <w:sz w:val="22"/>
          <w:szCs w:val="22"/>
        </w:rPr>
        <w:t>)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bu</w:t>
      </w:r>
      <w:r w:rsidRPr="00D95234">
        <w:rPr>
          <w:rFonts w:ascii="Calibri" w:eastAsia="Calibri" w:hAnsi="Calibri" w:cs="Calibri"/>
          <w:sz w:val="22"/>
          <w:szCs w:val="22"/>
        </w:rPr>
        <w:t>lan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z w:val="22"/>
          <w:szCs w:val="22"/>
        </w:rPr>
        <w:t>be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D95234">
        <w:rPr>
          <w:rFonts w:ascii="Calibri" w:eastAsia="Calibri" w:hAnsi="Calibri" w:cs="Calibri"/>
          <w:sz w:val="22"/>
          <w:szCs w:val="22"/>
        </w:rPr>
        <w:t>tur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D95234">
        <w:rPr>
          <w:rFonts w:ascii="Calibri" w:eastAsia="Calibri" w:hAnsi="Calibri" w:cs="Calibri"/>
          <w:spacing w:val="2"/>
          <w:sz w:val="22"/>
          <w:szCs w:val="22"/>
        </w:rPr>
        <w:t>t</w:t>
      </w:r>
      <w:r w:rsidRPr="00D95234">
        <w:rPr>
          <w:rFonts w:ascii="Calibri" w:eastAsia="Calibri" w:hAnsi="Calibri" w:cs="Calibri"/>
          <w:sz w:val="22"/>
          <w:szCs w:val="22"/>
        </w:rPr>
        <w:t>-tur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D95234">
        <w:rPr>
          <w:rFonts w:ascii="Calibri" w:eastAsia="Calibri" w:hAnsi="Calibri" w:cs="Calibri"/>
          <w:sz w:val="22"/>
          <w:szCs w:val="22"/>
        </w:rPr>
        <w:t>t,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z w:val="22"/>
          <w:szCs w:val="22"/>
        </w:rPr>
        <w:t>atau t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95234">
        <w:rPr>
          <w:rFonts w:ascii="Calibri" w:eastAsia="Calibri" w:hAnsi="Calibri" w:cs="Calibri"/>
          <w:sz w:val="22"/>
          <w:szCs w:val="22"/>
        </w:rPr>
        <w:t>r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D95234">
        <w:rPr>
          <w:rFonts w:ascii="Calibri" w:eastAsia="Calibri" w:hAnsi="Calibri" w:cs="Calibri"/>
          <w:sz w:val="22"/>
          <w:szCs w:val="22"/>
        </w:rPr>
        <w:t>i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D95234">
        <w:rPr>
          <w:rFonts w:ascii="Calibri" w:eastAsia="Calibri" w:hAnsi="Calibri" w:cs="Calibri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95234">
        <w:rPr>
          <w:rFonts w:ascii="Calibri" w:eastAsia="Calibri" w:hAnsi="Calibri" w:cs="Calibri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z w:val="22"/>
          <w:szCs w:val="22"/>
        </w:rPr>
        <w:t>karena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95234">
        <w:rPr>
          <w:rFonts w:ascii="Calibri" w:eastAsia="Calibri" w:hAnsi="Calibri" w:cs="Calibri"/>
          <w:sz w:val="22"/>
          <w:szCs w:val="22"/>
        </w:rPr>
        <w:t>e</w:t>
      </w:r>
      <w:r w:rsidRPr="00D95234">
        <w:rPr>
          <w:rFonts w:ascii="Calibri" w:eastAsia="Calibri" w:hAnsi="Calibri" w:cs="Calibri"/>
          <w:spacing w:val="-2"/>
          <w:sz w:val="22"/>
          <w:szCs w:val="22"/>
        </w:rPr>
        <w:t>l</w:t>
      </w:r>
      <w:r w:rsidRPr="00D95234">
        <w:rPr>
          <w:rFonts w:ascii="Calibri" w:eastAsia="Calibri" w:hAnsi="Calibri" w:cs="Calibri"/>
          <w:sz w:val="22"/>
          <w:szCs w:val="22"/>
        </w:rPr>
        <w:t>akukan ti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nd</w:t>
      </w:r>
      <w:r w:rsidRPr="00D95234">
        <w:rPr>
          <w:rFonts w:ascii="Calibri" w:eastAsia="Calibri" w:hAnsi="Calibri" w:cs="Calibri"/>
          <w:sz w:val="22"/>
          <w:szCs w:val="22"/>
        </w:rPr>
        <w:t>ak</w:t>
      </w:r>
      <w:r w:rsidRPr="00D952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D95234">
        <w:rPr>
          <w:rFonts w:ascii="Calibri" w:eastAsia="Calibri" w:hAnsi="Calibri" w:cs="Calibri"/>
          <w:sz w:val="22"/>
          <w:szCs w:val="22"/>
        </w:rPr>
        <w:t>i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D95234">
        <w:rPr>
          <w:rFonts w:ascii="Calibri" w:eastAsia="Calibri" w:hAnsi="Calibri" w:cs="Calibri"/>
          <w:sz w:val="22"/>
          <w:szCs w:val="22"/>
        </w:rPr>
        <w:t>a</w:t>
      </w:r>
      <w:r w:rsidRPr="00D95234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95234">
        <w:rPr>
          <w:rFonts w:ascii="Calibri" w:eastAsia="Calibri" w:hAnsi="Calibri" w:cs="Calibri"/>
          <w:sz w:val="22"/>
          <w:szCs w:val="22"/>
        </w:rPr>
        <w:t xml:space="preserve">a, </w:t>
      </w:r>
      <w:r w:rsidR="00D95234" w:rsidRPr="00D95234">
        <w:rPr>
          <w:rFonts w:ascii="Calibri" w:eastAsia="Calibri" w:hAnsi="Calibri" w:cs="Calibri"/>
          <w:spacing w:val="-2"/>
          <w:sz w:val="22"/>
          <w:szCs w:val="22"/>
        </w:rPr>
        <w:t xml:space="preserve">Sekretaris </w:t>
      </w:r>
      <w:r w:rsidR="00D817C5" w:rsidRPr="00D95234">
        <w:rPr>
          <w:rFonts w:ascii="Calibri" w:eastAsia="Calibri" w:hAnsi="Calibri" w:cs="Calibri"/>
          <w:spacing w:val="-2"/>
          <w:sz w:val="22"/>
          <w:szCs w:val="22"/>
        </w:rPr>
        <w:t xml:space="preserve">1, 2, </w:t>
      </w:r>
      <w:r w:rsidR="00D95234" w:rsidRPr="00D95234">
        <w:rPr>
          <w:rFonts w:ascii="Calibri" w:eastAsia="Calibri" w:hAnsi="Calibri" w:cs="Calibri"/>
          <w:spacing w:val="-2"/>
          <w:sz w:val="22"/>
          <w:szCs w:val="22"/>
        </w:rPr>
        <w:t xml:space="preserve">atau </w:t>
      </w:r>
      <w:r w:rsidR="00D817C5" w:rsidRPr="00D95234">
        <w:rPr>
          <w:rFonts w:ascii="Calibri" w:eastAsia="Calibri" w:hAnsi="Calibri" w:cs="Calibri"/>
          <w:spacing w:val="-2"/>
          <w:sz w:val="22"/>
          <w:szCs w:val="22"/>
        </w:rPr>
        <w:t xml:space="preserve">3 </w:t>
      </w:r>
      <w:r w:rsidRPr="00D95234">
        <w:rPr>
          <w:rFonts w:ascii="Calibri" w:eastAsia="Calibri" w:hAnsi="Calibri" w:cs="Calibri"/>
          <w:sz w:val="22"/>
          <w:szCs w:val="22"/>
        </w:rPr>
        <w:t>di</w:t>
      </w:r>
      <w:r w:rsidR="00D817C5" w:rsidRPr="00D95234">
        <w:rPr>
          <w:rFonts w:ascii="Calibri" w:eastAsia="Calibri" w:hAnsi="Calibri" w:cs="Calibri"/>
          <w:spacing w:val="-1"/>
          <w:sz w:val="22"/>
          <w:szCs w:val="22"/>
        </w:rPr>
        <w:t xml:space="preserve">tunjuk oleh Ketua Umum </w:t>
      </w:r>
      <w:r w:rsidR="00D817C5" w:rsidRPr="00D95234">
        <w:rPr>
          <w:rFonts w:ascii="Calibri" w:eastAsia="Calibri" w:hAnsi="Calibri" w:cs="Calibri"/>
          <w:sz w:val="22"/>
          <w:szCs w:val="22"/>
        </w:rPr>
        <w:t>untuk melaksanakan tugas hingga masa jabatan berakhir</w:t>
      </w:r>
      <w:r w:rsidRPr="00D95234">
        <w:rPr>
          <w:rFonts w:ascii="Calibri" w:eastAsia="Calibri" w:hAnsi="Calibri" w:cs="Calibri"/>
          <w:sz w:val="22"/>
          <w:szCs w:val="22"/>
        </w:rPr>
        <w:t>.</w:t>
      </w:r>
    </w:p>
    <w:p w14:paraId="5D5EDFDB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BBEB4B2" w14:textId="12336B3C" w:rsidR="00B5362F" w:rsidRDefault="006B647B">
      <w:pPr>
        <w:spacing w:line="258" w:lineRule="auto"/>
        <w:ind w:left="596" w:right="82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 ber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ang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karena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dun</w:t>
      </w:r>
      <w:r>
        <w:rPr>
          <w:rFonts w:ascii="Calibri" w:eastAsia="Calibri" w:hAnsi="Calibri" w:cs="Calibri"/>
          <w:sz w:val="22"/>
          <w:szCs w:val="22"/>
        </w:rPr>
        <w:t xml:space="preserve">ia,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gundu</w:t>
      </w:r>
      <w:r>
        <w:rPr>
          <w:rFonts w:ascii="Calibri" w:eastAsia="Calibri" w:hAnsi="Calibri" w:cs="Calibri"/>
          <w:sz w:val="22"/>
          <w:szCs w:val="22"/>
        </w:rPr>
        <w:t>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elaksanak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i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-tur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atau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 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ena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a,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2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Wilayah</w:t>
      </w:r>
      <w:r w:rsidR="00D95234" w:rsidRPr="00D952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95234">
        <w:rPr>
          <w:rFonts w:ascii="Calibri" w:eastAsia="Calibri" w:hAnsi="Calibri" w:cs="Calibri"/>
          <w:spacing w:val="1"/>
          <w:sz w:val="22"/>
          <w:szCs w:val="22"/>
        </w:rPr>
        <w:t>untuk segera mengadakan Musyawarah Wilayah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E26C5DC" w14:textId="77777777" w:rsidR="00B5362F" w:rsidRDefault="00B5362F">
      <w:pPr>
        <w:spacing w:line="200" w:lineRule="exact"/>
      </w:pPr>
    </w:p>
    <w:p w14:paraId="308187C7" w14:textId="77777777" w:rsidR="00B5362F" w:rsidRDefault="00B5362F">
      <w:pPr>
        <w:spacing w:line="200" w:lineRule="exact"/>
      </w:pPr>
    </w:p>
    <w:p w14:paraId="7442A4B2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BB544D7" w14:textId="77777777" w:rsidR="00B5362F" w:rsidRDefault="006B647B">
      <w:pPr>
        <w:spacing w:before="12" w:line="259" w:lineRule="auto"/>
        <w:ind w:left="596" w:right="57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hal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ilayah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ir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atan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a,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 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ug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41EAF7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92B8AAF" w14:textId="77777777" w:rsidR="00B5362F" w:rsidRDefault="00B5362F">
      <w:pPr>
        <w:spacing w:line="200" w:lineRule="exact"/>
      </w:pPr>
    </w:p>
    <w:p w14:paraId="06742C80" w14:textId="77777777" w:rsidR="00B5362F" w:rsidRDefault="00B5362F">
      <w:pPr>
        <w:spacing w:line="200" w:lineRule="exact"/>
      </w:pPr>
    </w:p>
    <w:p w14:paraId="31DBE492" w14:textId="77777777" w:rsidR="00B5362F" w:rsidRDefault="00B5362F">
      <w:pPr>
        <w:spacing w:before="14" w:line="200" w:lineRule="exact"/>
      </w:pPr>
    </w:p>
    <w:p w14:paraId="5BDC861C" w14:textId="77777777" w:rsidR="00B5362F" w:rsidRDefault="006B647B">
      <w:pPr>
        <w:ind w:left="4256" w:right="377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</w:t>
      </w:r>
    </w:p>
    <w:p w14:paraId="3611CE8B" w14:textId="77777777" w:rsidR="00B5362F" w:rsidRDefault="00B5362F">
      <w:pPr>
        <w:spacing w:line="180" w:lineRule="exact"/>
        <w:rPr>
          <w:sz w:val="18"/>
          <w:szCs w:val="18"/>
        </w:rPr>
      </w:pPr>
    </w:p>
    <w:p w14:paraId="642D7353" w14:textId="77777777" w:rsidR="00B5362F" w:rsidRDefault="006B647B">
      <w:pPr>
        <w:ind w:left="2472" w:right="199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BILAN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UTUS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14:paraId="3EAE2645" w14:textId="77777777" w:rsidR="00B5362F" w:rsidRDefault="00B5362F">
      <w:pPr>
        <w:spacing w:line="200" w:lineRule="exact"/>
      </w:pPr>
    </w:p>
    <w:p w14:paraId="39FF0D38" w14:textId="77777777" w:rsidR="00B5362F" w:rsidRDefault="00B5362F">
      <w:pPr>
        <w:spacing w:line="200" w:lineRule="exact"/>
      </w:pPr>
    </w:p>
    <w:p w14:paraId="08AAE341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1EDCFA26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1E754CDD" w14:textId="77777777" w:rsidR="00B5362F" w:rsidRDefault="00B5362F">
      <w:pPr>
        <w:spacing w:line="180" w:lineRule="exact"/>
        <w:rPr>
          <w:sz w:val="18"/>
          <w:szCs w:val="18"/>
        </w:rPr>
      </w:pPr>
    </w:p>
    <w:p w14:paraId="15127196" w14:textId="77777777" w:rsidR="00B5362F" w:rsidRDefault="006B647B">
      <w:pPr>
        <w:ind w:left="4161" w:right="368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</w:p>
    <w:p w14:paraId="7F9C3CE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7D9CA6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</w:p>
    <w:p w14:paraId="6936B2BF" w14:textId="77777777" w:rsidR="00B5362F" w:rsidRDefault="00B5362F">
      <w:pPr>
        <w:spacing w:line="180" w:lineRule="exact"/>
        <w:rPr>
          <w:sz w:val="18"/>
          <w:szCs w:val="18"/>
        </w:rPr>
      </w:pPr>
    </w:p>
    <w:p w14:paraId="727447B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ertin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eri </w:t>
      </w:r>
      <w:proofErr w:type="gramStart"/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71F01AC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33F783E" w14:textId="77777777" w:rsidR="00B5362F" w:rsidRDefault="006B647B">
      <w:pPr>
        <w:spacing w:line="257" w:lineRule="auto"/>
        <w:ind w:left="596" w:right="54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 h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icara, hak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ilih,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hak 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54F4AE6D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49D46583" w14:textId="77777777" w:rsidR="00B5362F" w:rsidRDefault="006B647B">
      <w:pPr>
        <w:spacing w:line="259" w:lineRule="auto"/>
        <w:ind w:left="596" w:right="5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lambat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(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atu)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lan sebel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74472B3A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69524BB3" w14:textId="77777777" w:rsidR="00B5362F" w:rsidRDefault="006B647B">
      <w:pPr>
        <w:spacing w:line="259" w:lineRule="auto"/>
        <w:ind w:left="596" w:right="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, sid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i,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sus (b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kan)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iselen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152F0725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4831C63F" w14:textId="77777777" w:rsidR="00B5362F" w:rsidRDefault="006B647B">
      <w:pPr>
        <w:spacing w:line="259" w:lineRule="auto"/>
        <w:ind w:left="596" w:right="3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Pl</w:t>
      </w:r>
      <w:r>
        <w:rPr>
          <w:rFonts w:ascii="Calibri" w:eastAsia="Calibri" w:hAnsi="Calibri" w:cs="Calibri"/>
          <w:sz w:val="22"/>
          <w:szCs w:val="22"/>
        </w:rPr>
        <w:t>eno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itia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(Ste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e)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 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erikut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388F3461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8D950B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hny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73FB6B4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0F4E7B7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age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ata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tib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50E3A94C" w14:textId="77777777" w:rsidR="00B5362F" w:rsidRDefault="00B5362F">
      <w:pPr>
        <w:spacing w:line="180" w:lineRule="exact"/>
        <w:rPr>
          <w:sz w:val="18"/>
          <w:szCs w:val="18"/>
        </w:rPr>
      </w:pPr>
    </w:p>
    <w:p w14:paraId="48E2A85E" w14:textId="77777777" w:rsidR="00B5362F" w:rsidRDefault="006B647B">
      <w:pPr>
        <w:spacing w:line="259" w:lineRule="auto"/>
        <w:ind w:left="596" w:right="3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tiga)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ir.</w:t>
      </w:r>
    </w:p>
    <w:p w14:paraId="3A61FD3C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5C3CAD8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ar,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om</w:t>
      </w:r>
      <w:r>
        <w:rPr>
          <w:rFonts w:ascii="Calibri" w:eastAsia="Calibri" w:hAnsi="Calibri" w:cs="Calibri"/>
          <w:sz w:val="22"/>
          <w:szCs w:val="22"/>
        </w:rPr>
        <w:t>isi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1ED9FFDE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 lai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2C39A9BD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B317314" w14:textId="77777777" w:rsidR="00B5362F" w:rsidRDefault="006B647B">
      <w:pPr>
        <w:spacing w:line="257" w:lineRule="auto"/>
        <w:ind w:left="596" w:right="25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sus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tiga)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kil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ir.</w:t>
      </w:r>
    </w:p>
    <w:p w14:paraId="7318A1AD" w14:textId="77777777" w:rsidR="00B5362F" w:rsidRDefault="00B5362F">
      <w:pPr>
        <w:spacing w:line="200" w:lineRule="exact"/>
      </w:pPr>
    </w:p>
    <w:p w14:paraId="12FF5AC5" w14:textId="77777777" w:rsidR="00B5362F" w:rsidRDefault="00B5362F">
      <w:pPr>
        <w:spacing w:line="200" w:lineRule="exact"/>
      </w:pPr>
    </w:p>
    <w:p w14:paraId="6949E0DA" w14:textId="77777777" w:rsidR="00B5362F" w:rsidRDefault="00B5362F">
      <w:pPr>
        <w:spacing w:before="16" w:line="200" w:lineRule="exact"/>
      </w:pPr>
    </w:p>
    <w:p w14:paraId="5243E841" w14:textId="77777777" w:rsidR="00B5362F" w:rsidRDefault="006B647B">
      <w:pPr>
        <w:ind w:left="3922" w:right="344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1231F66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1C5CF3E" w14:textId="77777777" w:rsidR="00B5362F" w:rsidRDefault="006B647B">
      <w:pPr>
        <w:ind w:left="3411" w:right="2931"/>
        <w:jc w:val="center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</w:p>
    <w:p w14:paraId="3CAC357F" w14:textId="77777777" w:rsidR="00B5362F" w:rsidRDefault="00B5362F">
      <w:pPr>
        <w:spacing w:line="200" w:lineRule="exact"/>
      </w:pPr>
    </w:p>
    <w:p w14:paraId="358D16EA" w14:textId="77777777" w:rsidR="00B5362F" w:rsidRDefault="00B5362F">
      <w:pPr>
        <w:spacing w:line="200" w:lineRule="exact"/>
      </w:pPr>
    </w:p>
    <w:p w14:paraId="00B4D751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34B4FCC4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1</w:t>
      </w:r>
    </w:p>
    <w:p w14:paraId="1E51C9D7" w14:textId="77777777" w:rsidR="00B5362F" w:rsidRDefault="00B5362F">
      <w:pPr>
        <w:spacing w:line="180" w:lineRule="exact"/>
        <w:rPr>
          <w:sz w:val="18"/>
          <w:szCs w:val="18"/>
        </w:rPr>
      </w:pPr>
    </w:p>
    <w:p w14:paraId="42B90BE5" w14:textId="35F0D993" w:rsidR="00B5362F" w:rsidRDefault="006B647B">
      <w:pPr>
        <w:spacing w:line="259" w:lineRule="auto"/>
        <w:ind w:left="596" w:right="100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al,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3C0118">
        <w:rPr>
          <w:rFonts w:ascii="Calibri" w:eastAsia="Calibri" w:hAnsi="Calibri" w:cs="Calibri"/>
          <w:sz w:val="22"/>
          <w:szCs w:val="22"/>
        </w:rPr>
        <w:t>RA</w:t>
      </w:r>
      <w:r w:rsidR="003C011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3C0118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3C0118">
        <w:rPr>
          <w:rFonts w:ascii="Calibri" w:eastAsia="Calibri" w:hAnsi="Calibri" w:cs="Calibri"/>
          <w:spacing w:val="1"/>
          <w:sz w:val="22"/>
          <w:szCs w:val="22"/>
        </w:rPr>
        <w:t>M</w:t>
      </w:r>
      <w:r w:rsidR="003C011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3C0118"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 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si, 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il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500A16A9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2E14380C" w14:textId="77777777" w:rsidR="00B5362F" w:rsidRDefault="006B647B">
      <w:pPr>
        <w:spacing w:line="257" w:lineRule="auto"/>
        <w:ind w:left="596" w:right="3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 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atas:</w:t>
      </w:r>
    </w:p>
    <w:p w14:paraId="58B6F85A" w14:textId="77777777" w:rsidR="00B5362F" w:rsidRDefault="00B5362F">
      <w:pPr>
        <w:spacing w:before="7" w:line="160" w:lineRule="exact"/>
        <w:rPr>
          <w:sz w:val="16"/>
          <w:szCs w:val="16"/>
        </w:rPr>
      </w:pPr>
    </w:p>
    <w:p w14:paraId="7E628648" w14:textId="77777777" w:rsidR="00B5362F" w:rsidRPr="003C0118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 w:rsidRPr="003C0118">
        <w:rPr>
          <w:rFonts w:ascii="Calibri" w:eastAsia="Calibri" w:hAnsi="Calibri" w:cs="Calibri"/>
          <w:sz w:val="22"/>
          <w:szCs w:val="22"/>
        </w:rPr>
        <w:t xml:space="preserve">a.          </w:t>
      </w:r>
      <w:r w:rsidRPr="003C0118"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3C0118">
        <w:rPr>
          <w:rFonts w:ascii="Calibri" w:eastAsia="Calibri" w:hAnsi="Calibri" w:cs="Calibri"/>
          <w:sz w:val="22"/>
          <w:szCs w:val="22"/>
        </w:rPr>
        <w:t>e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w</w:t>
      </w:r>
      <w:r w:rsidRPr="003C0118">
        <w:rPr>
          <w:rFonts w:ascii="Calibri" w:eastAsia="Calibri" w:hAnsi="Calibri" w:cs="Calibri"/>
          <w:sz w:val="22"/>
          <w:szCs w:val="22"/>
        </w:rPr>
        <w:t>an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 w:rsidRPr="003C0118">
        <w:rPr>
          <w:rFonts w:ascii="Calibri" w:eastAsia="Calibri" w:hAnsi="Calibri" w:cs="Calibri"/>
          <w:sz w:val="22"/>
          <w:szCs w:val="22"/>
        </w:rPr>
        <w:t>en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3C0118">
        <w:rPr>
          <w:rFonts w:ascii="Calibri" w:eastAsia="Calibri" w:hAnsi="Calibri" w:cs="Calibri"/>
          <w:sz w:val="22"/>
          <w:szCs w:val="22"/>
        </w:rPr>
        <w:t>r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3C0118">
        <w:rPr>
          <w:rFonts w:ascii="Calibri" w:eastAsia="Calibri" w:hAnsi="Calibri" w:cs="Calibri"/>
          <w:sz w:val="22"/>
          <w:szCs w:val="22"/>
        </w:rPr>
        <w:t xml:space="preserve">s 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3C0118">
        <w:rPr>
          <w:rFonts w:ascii="Calibri" w:eastAsia="Calibri" w:hAnsi="Calibri" w:cs="Calibri"/>
          <w:sz w:val="22"/>
          <w:szCs w:val="22"/>
        </w:rPr>
        <w:t>sa</w:t>
      </w:r>
      <w:r w:rsidRPr="003C0118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3C0118">
        <w:rPr>
          <w:rFonts w:ascii="Calibri" w:eastAsia="Calibri" w:hAnsi="Calibri" w:cs="Calibri"/>
          <w:sz w:val="22"/>
          <w:szCs w:val="22"/>
        </w:rPr>
        <w:t>;</w:t>
      </w:r>
    </w:p>
    <w:p w14:paraId="24C68672" w14:textId="77777777" w:rsidR="00B5362F" w:rsidRPr="003C0118" w:rsidRDefault="00B5362F">
      <w:pPr>
        <w:spacing w:line="180" w:lineRule="exact"/>
        <w:rPr>
          <w:sz w:val="18"/>
          <w:szCs w:val="18"/>
        </w:rPr>
      </w:pPr>
    </w:p>
    <w:p w14:paraId="6F209ADA" w14:textId="77777777" w:rsidR="00B5362F" w:rsidRPr="003C0118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 w:rsidRPr="003C0118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3C0118">
        <w:rPr>
          <w:rFonts w:ascii="Calibri" w:eastAsia="Calibri" w:hAnsi="Calibri" w:cs="Calibri"/>
          <w:sz w:val="22"/>
          <w:szCs w:val="22"/>
        </w:rPr>
        <w:t xml:space="preserve">.          </w:t>
      </w:r>
      <w:r w:rsidRPr="003C0118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3C0118">
        <w:rPr>
          <w:rFonts w:ascii="Calibri" w:eastAsia="Calibri" w:hAnsi="Calibri" w:cs="Calibri"/>
          <w:sz w:val="22"/>
          <w:szCs w:val="22"/>
        </w:rPr>
        <w:t>K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3C0118">
        <w:rPr>
          <w:rFonts w:ascii="Calibri" w:eastAsia="Calibri" w:hAnsi="Calibri" w:cs="Calibri"/>
          <w:sz w:val="22"/>
          <w:szCs w:val="22"/>
        </w:rPr>
        <w:t xml:space="preserve">tua, </w:t>
      </w:r>
      <w:r w:rsidRPr="003C0118">
        <w:rPr>
          <w:rFonts w:ascii="Calibri" w:eastAsia="Calibri" w:hAnsi="Calibri" w:cs="Calibri"/>
          <w:spacing w:val="-3"/>
          <w:sz w:val="22"/>
          <w:szCs w:val="22"/>
        </w:rPr>
        <w:t>S</w:t>
      </w:r>
      <w:r w:rsidRPr="003C0118">
        <w:rPr>
          <w:rFonts w:ascii="Calibri" w:eastAsia="Calibri" w:hAnsi="Calibri" w:cs="Calibri"/>
          <w:sz w:val="22"/>
          <w:szCs w:val="22"/>
        </w:rPr>
        <w:t>e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k</w:t>
      </w:r>
      <w:r w:rsidRPr="003C0118">
        <w:rPr>
          <w:rFonts w:ascii="Calibri" w:eastAsia="Calibri" w:hAnsi="Calibri" w:cs="Calibri"/>
          <w:sz w:val="22"/>
          <w:szCs w:val="22"/>
        </w:rPr>
        <w:t>r</w:t>
      </w:r>
      <w:r w:rsidRPr="003C0118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3C0118">
        <w:rPr>
          <w:rFonts w:ascii="Calibri" w:eastAsia="Calibri" w:hAnsi="Calibri" w:cs="Calibri"/>
          <w:sz w:val="22"/>
          <w:szCs w:val="22"/>
        </w:rPr>
        <w:t>taris, d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a</w:t>
      </w:r>
      <w:r w:rsidRPr="003C0118">
        <w:rPr>
          <w:rFonts w:ascii="Calibri" w:eastAsia="Calibri" w:hAnsi="Calibri" w:cs="Calibri"/>
          <w:sz w:val="22"/>
          <w:szCs w:val="22"/>
        </w:rPr>
        <w:t>n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3C0118">
        <w:rPr>
          <w:rFonts w:ascii="Calibri" w:eastAsia="Calibri" w:hAnsi="Calibri" w:cs="Calibri"/>
          <w:sz w:val="22"/>
          <w:szCs w:val="22"/>
        </w:rPr>
        <w:t>A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ng</w:t>
      </w:r>
      <w:r w:rsidRPr="003C0118">
        <w:rPr>
          <w:rFonts w:ascii="Calibri" w:eastAsia="Calibri" w:hAnsi="Calibri" w:cs="Calibri"/>
          <w:spacing w:val="-3"/>
          <w:sz w:val="22"/>
          <w:szCs w:val="22"/>
        </w:rPr>
        <w:t>g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3C0118">
        <w:rPr>
          <w:rFonts w:ascii="Calibri" w:eastAsia="Calibri" w:hAnsi="Calibri" w:cs="Calibri"/>
          <w:sz w:val="22"/>
          <w:szCs w:val="22"/>
        </w:rPr>
        <w:t>ta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3C0118">
        <w:rPr>
          <w:rFonts w:ascii="Calibri" w:eastAsia="Calibri" w:hAnsi="Calibri" w:cs="Calibri"/>
          <w:spacing w:val="-2"/>
          <w:sz w:val="22"/>
          <w:szCs w:val="22"/>
        </w:rPr>
        <w:t>K</w:t>
      </w:r>
      <w:r w:rsidRPr="003C0118">
        <w:rPr>
          <w:rFonts w:ascii="Calibri" w:eastAsia="Calibri" w:hAnsi="Calibri" w:cs="Calibri"/>
          <w:sz w:val="22"/>
          <w:szCs w:val="22"/>
        </w:rPr>
        <w:t>;</w:t>
      </w:r>
    </w:p>
    <w:p w14:paraId="50E19C6C" w14:textId="77777777" w:rsidR="00B5362F" w:rsidRPr="003C0118" w:rsidRDefault="00B5362F">
      <w:pPr>
        <w:spacing w:before="3" w:line="180" w:lineRule="exact"/>
        <w:rPr>
          <w:sz w:val="18"/>
          <w:szCs w:val="18"/>
        </w:rPr>
      </w:pPr>
    </w:p>
    <w:p w14:paraId="7A3AC58E" w14:textId="43D5EDE7" w:rsidR="00B5362F" w:rsidRDefault="006B647B">
      <w:pPr>
        <w:spacing w:line="401" w:lineRule="auto"/>
        <w:ind w:left="596" w:right="2730"/>
        <w:rPr>
          <w:rFonts w:ascii="Calibri" w:eastAsia="Calibri" w:hAnsi="Calibri" w:cs="Calibri"/>
          <w:sz w:val="22"/>
          <w:szCs w:val="22"/>
        </w:rPr>
      </w:pPr>
      <w:r w:rsidRPr="003C0118">
        <w:rPr>
          <w:rFonts w:ascii="Calibri" w:eastAsia="Calibri" w:hAnsi="Calibri" w:cs="Calibri"/>
          <w:sz w:val="22"/>
          <w:szCs w:val="22"/>
        </w:rPr>
        <w:t xml:space="preserve">c.          </w:t>
      </w:r>
      <w:r w:rsidRPr="003C0118"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 w:rsidRPr="003C0118">
        <w:rPr>
          <w:rFonts w:ascii="Calibri" w:eastAsia="Calibri" w:hAnsi="Calibri" w:cs="Calibri"/>
          <w:sz w:val="22"/>
          <w:szCs w:val="22"/>
        </w:rPr>
        <w:t>K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3C0118">
        <w:rPr>
          <w:rFonts w:ascii="Calibri" w:eastAsia="Calibri" w:hAnsi="Calibri" w:cs="Calibri"/>
          <w:sz w:val="22"/>
          <w:szCs w:val="22"/>
        </w:rPr>
        <w:t xml:space="preserve">tua 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3C0118">
        <w:rPr>
          <w:rFonts w:ascii="Calibri" w:eastAsia="Calibri" w:hAnsi="Calibri" w:cs="Calibri"/>
          <w:sz w:val="22"/>
          <w:szCs w:val="22"/>
        </w:rPr>
        <w:t>an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3C0118">
        <w:rPr>
          <w:rFonts w:ascii="Calibri" w:eastAsia="Calibri" w:hAnsi="Calibri" w:cs="Calibri"/>
          <w:spacing w:val="-3"/>
          <w:sz w:val="22"/>
          <w:szCs w:val="22"/>
        </w:rPr>
        <w:t>S</w:t>
      </w:r>
      <w:r w:rsidRPr="003C0118">
        <w:rPr>
          <w:rFonts w:ascii="Calibri" w:eastAsia="Calibri" w:hAnsi="Calibri" w:cs="Calibri"/>
          <w:sz w:val="22"/>
          <w:szCs w:val="22"/>
        </w:rPr>
        <w:t>e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k</w:t>
      </w:r>
      <w:r w:rsidRPr="003C0118">
        <w:rPr>
          <w:rFonts w:ascii="Calibri" w:eastAsia="Calibri" w:hAnsi="Calibri" w:cs="Calibri"/>
          <w:sz w:val="22"/>
          <w:szCs w:val="22"/>
        </w:rPr>
        <w:t>r</w:t>
      </w:r>
      <w:r w:rsidRPr="003C0118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3C0118">
        <w:rPr>
          <w:rFonts w:ascii="Calibri" w:eastAsia="Calibri" w:hAnsi="Calibri" w:cs="Calibri"/>
          <w:sz w:val="22"/>
          <w:szCs w:val="22"/>
        </w:rPr>
        <w:t>taris</w:t>
      </w:r>
      <w:r w:rsidRPr="003C011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3C0118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3C0118">
        <w:rPr>
          <w:rFonts w:ascii="Calibri" w:eastAsia="Calibri" w:hAnsi="Calibri" w:cs="Calibri"/>
          <w:sz w:val="22"/>
          <w:szCs w:val="22"/>
        </w:rPr>
        <w:t>w</w:t>
      </w:r>
      <w:r w:rsidRPr="003C0118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3C0118">
        <w:rPr>
          <w:rFonts w:ascii="Calibri" w:eastAsia="Calibri" w:hAnsi="Calibri" w:cs="Calibri"/>
          <w:sz w:val="22"/>
          <w:szCs w:val="22"/>
        </w:rPr>
        <w:t>n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3C0118">
        <w:rPr>
          <w:rFonts w:ascii="Calibri" w:eastAsia="Calibri" w:hAnsi="Calibri" w:cs="Calibri"/>
          <w:sz w:val="22"/>
          <w:szCs w:val="22"/>
        </w:rPr>
        <w:t>en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3C0118">
        <w:rPr>
          <w:rFonts w:ascii="Calibri" w:eastAsia="Calibri" w:hAnsi="Calibri" w:cs="Calibri"/>
          <w:sz w:val="22"/>
          <w:szCs w:val="22"/>
        </w:rPr>
        <w:t>r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3C0118">
        <w:rPr>
          <w:rFonts w:ascii="Calibri" w:eastAsia="Calibri" w:hAnsi="Calibri" w:cs="Calibri"/>
          <w:sz w:val="22"/>
          <w:szCs w:val="22"/>
        </w:rPr>
        <w:t xml:space="preserve">s 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W</w:t>
      </w:r>
      <w:r w:rsidRPr="003C0118">
        <w:rPr>
          <w:rFonts w:ascii="Calibri" w:eastAsia="Calibri" w:hAnsi="Calibri" w:cs="Calibri"/>
          <w:sz w:val="22"/>
          <w:szCs w:val="22"/>
        </w:rPr>
        <w:t>il</w:t>
      </w:r>
      <w:r w:rsidRPr="003C0118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y</w:t>
      </w:r>
      <w:r w:rsidRPr="003C0118">
        <w:rPr>
          <w:rFonts w:ascii="Calibri" w:eastAsia="Calibri" w:hAnsi="Calibri" w:cs="Calibri"/>
          <w:sz w:val="22"/>
          <w:szCs w:val="22"/>
        </w:rPr>
        <w:t>ah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3C0118">
        <w:rPr>
          <w:rFonts w:ascii="Calibri" w:eastAsia="Calibri" w:hAnsi="Calibri" w:cs="Calibri"/>
          <w:sz w:val="22"/>
          <w:szCs w:val="22"/>
        </w:rPr>
        <w:t xml:space="preserve">dan 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3C0118">
        <w:rPr>
          <w:rFonts w:ascii="Calibri" w:eastAsia="Calibri" w:hAnsi="Calibri" w:cs="Calibri"/>
          <w:sz w:val="22"/>
          <w:szCs w:val="22"/>
        </w:rPr>
        <w:t xml:space="preserve">.          </w:t>
      </w:r>
      <w:r w:rsidRPr="003C0118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665A42" w:rsidRPr="003C0118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 w:rsidR="0034098B" w:rsidRPr="003C0118">
        <w:rPr>
          <w:rFonts w:ascii="Calibri" w:eastAsia="Calibri" w:hAnsi="Calibri" w:cs="Calibri"/>
          <w:sz w:val="22"/>
          <w:szCs w:val="22"/>
        </w:rPr>
        <w:t>.</w:t>
      </w:r>
    </w:p>
    <w:p w14:paraId="3BB9CF20" w14:textId="77777777" w:rsidR="00B5362F" w:rsidRDefault="00B5362F">
      <w:pPr>
        <w:spacing w:line="200" w:lineRule="exact"/>
      </w:pPr>
    </w:p>
    <w:p w14:paraId="624BBFE3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0F0D4953" w14:textId="566BF711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="003C0118">
        <w:rPr>
          <w:rFonts w:ascii="Calibri" w:eastAsia="Calibri" w:hAnsi="Calibri" w:cs="Calibri"/>
          <w:sz w:val="22"/>
          <w:szCs w:val="22"/>
        </w:rPr>
        <w:t>RA</w:t>
      </w:r>
      <w:r w:rsidR="003C0118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3C0118">
        <w:rPr>
          <w:rFonts w:ascii="Calibri" w:eastAsia="Calibri" w:hAnsi="Calibri" w:cs="Calibri"/>
          <w:sz w:val="22"/>
          <w:szCs w:val="22"/>
        </w:rPr>
        <w:t>I</w:t>
      </w:r>
      <w:r w:rsidR="003C0118">
        <w:rPr>
          <w:rFonts w:ascii="Calibri" w:eastAsia="Calibri" w:hAnsi="Calibri" w:cs="Calibri"/>
          <w:spacing w:val="1"/>
          <w:sz w:val="22"/>
          <w:szCs w:val="22"/>
        </w:rPr>
        <w:t>M</w:t>
      </w:r>
      <w:r w:rsidR="003C011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3C0118"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0BC2B12C" w14:textId="77777777" w:rsidR="00B5362F" w:rsidRDefault="00B5362F">
      <w:pPr>
        <w:spacing w:line="180" w:lineRule="exact"/>
        <w:rPr>
          <w:sz w:val="18"/>
          <w:szCs w:val="18"/>
        </w:rPr>
      </w:pPr>
    </w:p>
    <w:p w14:paraId="4713AB6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sz w:val="22"/>
          <w:szCs w:val="22"/>
        </w:rPr>
        <w:t>a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entuk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egiatan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i 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res;</w:t>
      </w:r>
    </w:p>
    <w:p w14:paraId="58A3F7D2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56705D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elaksanaan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rja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</w:p>
    <w:p w14:paraId="7C58A934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Wilayah;</w:t>
      </w:r>
    </w:p>
    <w:p w14:paraId="70601963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31BAE19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proofErr w:type="gramEnd"/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;</w:t>
      </w:r>
    </w:p>
    <w:p w14:paraId="696CB2EB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A18DE81" w14:textId="00C515F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3C0118">
        <w:rPr>
          <w:rFonts w:ascii="Calibri" w:eastAsia="Calibri" w:hAnsi="Calibri" w:cs="Calibri"/>
          <w:sz w:val="22"/>
          <w:szCs w:val="22"/>
        </w:rPr>
        <w:t>RAP</w:t>
      </w:r>
      <w:r w:rsidR="003C0118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3C0118">
        <w:rPr>
          <w:rFonts w:ascii="Calibri" w:eastAsia="Calibri" w:hAnsi="Calibri" w:cs="Calibri"/>
          <w:spacing w:val="1"/>
          <w:sz w:val="22"/>
          <w:szCs w:val="22"/>
        </w:rPr>
        <w:t>M</w:t>
      </w:r>
      <w:r w:rsidR="003C011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3C0118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3C0118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berik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tnya.</w:t>
      </w:r>
    </w:p>
    <w:p w14:paraId="771CBB60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44D3AC7" w14:textId="72A9212B" w:rsidR="00B5362F" w:rsidRDefault="006B647B">
      <w:pPr>
        <w:spacing w:line="257" w:lineRule="auto"/>
        <w:ind w:left="596" w:right="1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rtib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3C0118">
        <w:rPr>
          <w:rFonts w:ascii="Calibri" w:eastAsia="Calibri" w:hAnsi="Calibri" w:cs="Calibri"/>
          <w:sz w:val="22"/>
          <w:szCs w:val="22"/>
        </w:rPr>
        <w:t>RAP</w:t>
      </w:r>
      <w:r w:rsidR="003C0118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3C0118">
        <w:rPr>
          <w:rFonts w:ascii="Calibri" w:eastAsia="Calibri" w:hAnsi="Calibri" w:cs="Calibri"/>
          <w:spacing w:val="1"/>
          <w:sz w:val="22"/>
          <w:szCs w:val="22"/>
        </w:rPr>
        <w:t>M</w:t>
      </w:r>
      <w:r w:rsidR="003C011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3C0118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3C0118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41D4A328" w14:textId="77777777" w:rsidR="00B5362F" w:rsidRDefault="00B5362F">
      <w:pPr>
        <w:spacing w:line="200" w:lineRule="exact"/>
      </w:pPr>
    </w:p>
    <w:p w14:paraId="15841E95" w14:textId="77777777" w:rsidR="00B5362F" w:rsidRDefault="00B5362F">
      <w:pPr>
        <w:spacing w:line="200" w:lineRule="exact"/>
      </w:pPr>
    </w:p>
    <w:p w14:paraId="089606EF" w14:textId="77777777" w:rsidR="00B5362F" w:rsidRDefault="00B5362F">
      <w:pPr>
        <w:spacing w:before="16" w:line="200" w:lineRule="exact"/>
      </w:pPr>
    </w:p>
    <w:p w14:paraId="7E94B944" w14:textId="77777777" w:rsidR="00B5362F" w:rsidRDefault="006B647B">
      <w:pPr>
        <w:ind w:left="3919" w:right="34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tiga</w:t>
      </w:r>
    </w:p>
    <w:p w14:paraId="2A94599E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83EDC3D" w14:textId="77777777" w:rsidR="00B5362F" w:rsidRDefault="006B647B">
      <w:pPr>
        <w:ind w:left="3548" w:right="307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</w:p>
    <w:p w14:paraId="3E93E1D5" w14:textId="77777777" w:rsidR="00B5362F" w:rsidRDefault="00B5362F">
      <w:pPr>
        <w:spacing w:line="200" w:lineRule="exact"/>
      </w:pPr>
    </w:p>
    <w:p w14:paraId="4A4B81C5" w14:textId="77777777" w:rsidR="00B5362F" w:rsidRDefault="00B5362F">
      <w:pPr>
        <w:spacing w:line="200" w:lineRule="exact"/>
      </w:pPr>
    </w:p>
    <w:p w14:paraId="4DBE30CB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462A780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27C0A57B" w14:textId="77777777" w:rsidR="00B5362F" w:rsidRDefault="00B5362F">
      <w:pPr>
        <w:spacing w:line="180" w:lineRule="exact"/>
        <w:rPr>
          <w:sz w:val="18"/>
          <w:szCs w:val="18"/>
        </w:rPr>
      </w:pPr>
    </w:p>
    <w:p w14:paraId="24991A34" w14:textId="77777777" w:rsidR="00B5362F" w:rsidRDefault="006B647B">
      <w:pPr>
        <w:spacing w:line="258" w:lineRule="auto"/>
        <w:ind w:left="596" w:right="18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tnya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mer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tusan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ijakan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diselen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arakan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t.</w:t>
      </w:r>
    </w:p>
    <w:p w14:paraId="208F1169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2B9BBEC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 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10F31677" w14:textId="77777777" w:rsidR="00B5362F" w:rsidRDefault="00B5362F">
      <w:pPr>
        <w:spacing w:line="180" w:lineRule="exact"/>
        <w:rPr>
          <w:sz w:val="18"/>
          <w:szCs w:val="18"/>
        </w:rPr>
      </w:pPr>
    </w:p>
    <w:p w14:paraId="58B186DB" w14:textId="6455C93E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 w:rsidR="003C0118">
        <w:rPr>
          <w:rFonts w:ascii="Calibri" w:eastAsia="Calibri" w:hAnsi="Calibri" w:cs="Calibri"/>
          <w:spacing w:val="12"/>
          <w:sz w:val="22"/>
          <w:szCs w:val="22"/>
        </w:rPr>
        <w:t xml:space="preserve">Dewan </w:t>
      </w:r>
      <w:r w:rsidRPr="003C0118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3C0118">
        <w:rPr>
          <w:rFonts w:ascii="Calibri" w:eastAsia="Calibri" w:hAnsi="Calibri" w:cs="Calibri"/>
          <w:sz w:val="22"/>
          <w:szCs w:val="22"/>
        </w:rPr>
        <w:t>en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gu</w:t>
      </w:r>
      <w:r w:rsidRPr="003C0118">
        <w:rPr>
          <w:rFonts w:ascii="Calibri" w:eastAsia="Calibri" w:hAnsi="Calibri" w:cs="Calibri"/>
          <w:sz w:val="22"/>
          <w:szCs w:val="22"/>
        </w:rPr>
        <w:t>r</w:t>
      </w:r>
      <w:r w:rsidRPr="003C0118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3C0118">
        <w:rPr>
          <w:rFonts w:ascii="Calibri" w:eastAsia="Calibri" w:hAnsi="Calibri" w:cs="Calibri"/>
          <w:sz w:val="22"/>
          <w:szCs w:val="22"/>
        </w:rPr>
        <w:t xml:space="preserve">s </w:t>
      </w:r>
      <w:r w:rsidR="0034098B" w:rsidRPr="003C0118">
        <w:rPr>
          <w:rFonts w:ascii="Calibri" w:eastAsia="Calibri" w:hAnsi="Calibri" w:cs="Calibri"/>
          <w:spacing w:val="-1"/>
          <w:sz w:val="22"/>
          <w:szCs w:val="22"/>
        </w:rPr>
        <w:t>Pusat</w:t>
      </w:r>
      <w:r w:rsidRPr="003C0118">
        <w:rPr>
          <w:rFonts w:ascii="Calibri" w:eastAsia="Calibri" w:hAnsi="Calibri" w:cs="Calibri"/>
          <w:sz w:val="22"/>
          <w:szCs w:val="22"/>
        </w:rPr>
        <w:t>;</w:t>
      </w:r>
    </w:p>
    <w:p w14:paraId="2D8F5F2B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0A983E4" w14:textId="77777777" w:rsidR="00064FDF" w:rsidRDefault="006B647B">
      <w:pPr>
        <w:spacing w:line="401" w:lineRule="auto"/>
        <w:ind w:left="596" w:right="3419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 w:rsidR="00064FDF">
        <w:rPr>
          <w:rFonts w:ascii="Calibri" w:eastAsia="Calibri" w:hAnsi="Calibri" w:cs="Calibri"/>
          <w:spacing w:val="-1"/>
          <w:sz w:val="22"/>
          <w:szCs w:val="22"/>
        </w:rPr>
        <w:t xml:space="preserve">ajelis </w:t>
      </w:r>
      <w:r>
        <w:rPr>
          <w:rFonts w:ascii="Calibri" w:eastAsia="Calibri" w:hAnsi="Calibri" w:cs="Calibri"/>
          <w:sz w:val="22"/>
          <w:szCs w:val="22"/>
        </w:rPr>
        <w:t>K</w:t>
      </w:r>
      <w:r w:rsidR="00064FDF">
        <w:rPr>
          <w:rFonts w:ascii="Calibri" w:eastAsia="Calibri" w:hAnsi="Calibri" w:cs="Calibri"/>
          <w:sz w:val="22"/>
          <w:szCs w:val="22"/>
        </w:rPr>
        <w:t xml:space="preserve">ehormatan 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</w:p>
    <w:p w14:paraId="7042C5C4" w14:textId="2518BA22" w:rsidR="00B5362F" w:rsidRDefault="006B647B">
      <w:pPr>
        <w:spacing w:line="401" w:lineRule="auto"/>
        <w:ind w:left="596" w:right="3419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 w:rsidR="00665A42">
        <w:rPr>
          <w:rFonts w:ascii="Calibri" w:eastAsia="Calibri" w:hAnsi="Calibri" w:cs="Calibri"/>
          <w:spacing w:val="1"/>
          <w:sz w:val="22"/>
          <w:szCs w:val="22"/>
        </w:rPr>
        <w:t>Dewan Pengawas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CA9E58A" w14:textId="77777777" w:rsidR="00B5362F" w:rsidRDefault="00B5362F">
      <w:pPr>
        <w:spacing w:line="200" w:lineRule="exact"/>
      </w:pPr>
    </w:p>
    <w:p w14:paraId="2CD7CA5B" w14:textId="77777777" w:rsidR="00B5362F" w:rsidRDefault="00B5362F">
      <w:pPr>
        <w:spacing w:line="200" w:lineRule="exact"/>
      </w:pPr>
    </w:p>
    <w:p w14:paraId="6D7ADC1F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1D5B9404" w14:textId="77777777" w:rsidR="00B5362F" w:rsidRDefault="006B647B">
      <w:pPr>
        <w:spacing w:before="12" w:line="259" w:lineRule="auto"/>
        <w:ind w:left="596" w:righ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,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rtib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5D4A0F94" w14:textId="77777777" w:rsidR="00B5362F" w:rsidRDefault="00B5362F">
      <w:pPr>
        <w:spacing w:line="200" w:lineRule="exact"/>
      </w:pPr>
    </w:p>
    <w:p w14:paraId="7D448E75" w14:textId="77777777" w:rsidR="00B5362F" w:rsidRDefault="00B5362F">
      <w:pPr>
        <w:spacing w:line="200" w:lineRule="exact"/>
      </w:pPr>
    </w:p>
    <w:p w14:paraId="4A1A1BB5" w14:textId="77777777" w:rsidR="00B5362F" w:rsidRDefault="00B5362F">
      <w:pPr>
        <w:spacing w:before="14" w:line="200" w:lineRule="exact"/>
      </w:pPr>
    </w:p>
    <w:p w14:paraId="66A5DCAC" w14:textId="77777777" w:rsidR="00B5362F" w:rsidRDefault="006B647B">
      <w:pPr>
        <w:ind w:left="3796" w:right="331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040F9E3C" w14:textId="77777777" w:rsidR="00B5362F" w:rsidRDefault="00B5362F">
      <w:pPr>
        <w:spacing w:line="180" w:lineRule="exact"/>
        <w:rPr>
          <w:sz w:val="18"/>
          <w:szCs w:val="18"/>
        </w:rPr>
      </w:pPr>
    </w:p>
    <w:p w14:paraId="66361EEA" w14:textId="77777777" w:rsidR="00B5362F" w:rsidRDefault="006B647B">
      <w:pPr>
        <w:ind w:left="3562" w:right="3084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</w:p>
    <w:p w14:paraId="454CDCE9" w14:textId="77777777" w:rsidR="00B5362F" w:rsidRDefault="00B5362F">
      <w:pPr>
        <w:spacing w:line="200" w:lineRule="exact"/>
      </w:pPr>
    </w:p>
    <w:p w14:paraId="30C3B1AF" w14:textId="77777777" w:rsidR="00B5362F" w:rsidRDefault="00B5362F">
      <w:pPr>
        <w:spacing w:line="200" w:lineRule="exact"/>
      </w:pPr>
    </w:p>
    <w:p w14:paraId="5E8454A6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15B0487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</w:p>
    <w:p w14:paraId="26D99145" w14:textId="77777777" w:rsidR="00B5362F" w:rsidRDefault="00B5362F">
      <w:pPr>
        <w:spacing w:before="1" w:line="180" w:lineRule="exact"/>
        <w:rPr>
          <w:sz w:val="18"/>
          <w:szCs w:val="18"/>
        </w:rPr>
      </w:pPr>
    </w:p>
    <w:p w14:paraId="03A6BDD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dise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</w:p>
    <w:p w14:paraId="2ECD964E" w14:textId="77777777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00C06D4" w14:textId="77777777" w:rsidR="00B5362F" w:rsidRDefault="00B5362F">
      <w:pPr>
        <w:spacing w:line="180" w:lineRule="exact"/>
        <w:rPr>
          <w:sz w:val="18"/>
          <w:szCs w:val="18"/>
        </w:rPr>
      </w:pPr>
    </w:p>
    <w:p w14:paraId="086EBA5A" w14:textId="77777777" w:rsidR="00B5362F" w:rsidRDefault="006B647B">
      <w:pPr>
        <w:spacing w:line="259" w:lineRule="auto"/>
        <w:ind w:left="596" w:right="2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 atas:</w:t>
      </w:r>
    </w:p>
    <w:p w14:paraId="1AEFBF2D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7A85E8D3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Utusan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sat;</w:t>
      </w:r>
    </w:p>
    <w:p w14:paraId="7E41F1CA" w14:textId="77777777" w:rsidR="00B5362F" w:rsidRDefault="00B5362F">
      <w:pPr>
        <w:spacing w:line="180" w:lineRule="exact"/>
        <w:rPr>
          <w:sz w:val="18"/>
          <w:szCs w:val="18"/>
        </w:rPr>
      </w:pPr>
    </w:p>
    <w:p w14:paraId="42E5DE6D" w14:textId="77777777" w:rsidR="00B5362F" w:rsidRDefault="006B647B">
      <w:pPr>
        <w:spacing w:line="259" w:lineRule="auto"/>
        <w:ind w:left="596" w:right="356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b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 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icara,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ki 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</w:p>
    <w:p w14:paraId="0792C1CF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421DD3F" w14:textId="43D824FF" w:rsidR="00B5362F" w:rsidRDefault="006B647B">
      <w:pPr>
        <w:spacing w:line="259" w:lineRule="auto"/>
        <w:ind w:left="596" w:right="70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c.    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64FDF">
        <w:rPr>
          <w:rFonts w:ascii="Calibri" w:eastAsia="Calibri" w:hAnsi="Calibri" w:cs="Calibri"/>
          <w:spacing w:val="-1"/>
          <w:sz w:val="22"/>
          <w:szCs w:val="22"/>
        </w:rPr>
        <w:t xml:space="preserve">(Peninjau)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aitu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 xml:space="preserve">sus 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egiatan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rte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 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ki hak d</w:t>
      </w:r>
      <w:r>
        <w:rPr>
          <w:rFonts w:ascii="Calibri" w:eastAsia="Calibri" w:hAnsi="Calibri" w:cs="Calibri"/>
          <w:spacing w:val="-1"/>
          <w:sz w:val="22"/>
          <w:szCs w:val="22"/>
        </w:rPr>
        <w:t>ip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2317275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7E00D1A9" w14:textId="77777777" w:rsidR="00B5362F" w:rsidRDefault="006B647B">
      <w:pPr>
        <w:spacing w:line="259" w:lineRule="auto"/>
        <w:ind w:left="596" w:right="43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eritah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 di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1 (satu)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awarah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783476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E815448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 dise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arakan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28B1796" w14:textId="77777777" w:rsidR="00B5362F" w:rsidRDefault="00B5362F">
      <w:pPr>
        <w:spacing w:line="180" w:lineRule="exact"/>
        <w:rPr>
          <w:sz w:val="18"/>
          <w:szCs w:val="18"/>
        </w:rPr>
      </w:pPr>
    </w:p>
    <w:p w14:paraId="0D14BB23" w14:textId="77777777" w:rsidR="00B5362F" w:rsidRDefault="006B647B">
      <w:pPr>
        <w:spacing w:line="259" w:lineRule="auto"/>
        <w:ind w:left="596" w:right="11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age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Si</w:t>
      </w:r>
      <w:r>
        <w:rPr>
          <w:rFonts w:ascii="Calibri" w:eastAsia="Calibri" w:hAnsi="Calibri" w:cs="Calibri"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6F5BDD38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32428D54" w14:textId="77777777" w:rsidR="00B5362F" w:rsidRDefault="006B647B">
      <w:pPr>
        <w:spacing w:line="403" w:lineRule="auto"/>
        <w:ind w:left="596" w:right="11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a.    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hny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;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.         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age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ata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tib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arah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ayah.</w:t>
      </w:r>
    </w:p>
    <w:p w14:paraId="3E349D37" w14:textId="77777777" w:rsidR="00B5362F" w:rsidRDefault="006B647B">
      <w:pPr>
        <w:spacing w:before="30" w:line="259" w:lineRule="auto"/>
        <w:ind w:left="596" w:right="33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sid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tiga)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tu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tua,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akil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tua,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se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taris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ilih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ir.</w:t>
      </w:r>
    </w:p>
    <w:p w14:paraId="03802EAF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678BB209" w14:textId="77777777" w:rsidR="00B5362F" w:rsidRDefault="006B647B">
      <w:pPr>
        <w:spacing w:line="259" w:lineRule="auto"/>
        <w:ind w:left="596" w:right="131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t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k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k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si 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4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s besar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ram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erj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isi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ertib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Wilayah, dan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isi lai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ber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asarkan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enetapan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arah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Wilayah.</w:t>
      </w:r>
    </w:p>
    <w:p w14:paraId="7539E187" w14:textId="77777777" w:rsidR="00B5362F" w:rsidRDefault="00B5362F">
      <w:pPr>
        <w:spacing w:line="200" w:lineRule="exact"/>
      </w:pPr>
    </w:p>
    <w:p w14:paraId="488DE537" w14:textId="77777777" w:rsidR="00B5362F" w:rsidRDefault="00B5362F">
      <w:pPr>
        <w:spacing w:line="200" w:lineRule="exact"/>
      </w:pPr>
    </w:p>
    <w:p w14:paraId="069F3B7C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25B9C8FC" w14:textId="77777777" w:rsidR="00B5362F" w:rsidRDefault="006B647B">
      <w:pPr>
        <w:spacing w:before="12"/>
        <w:ind w:left="4227" w:right="37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</w:t>
      </w:r>
    </w:p>
    <w:p w14:paraId="63602337" w14:textId="77777777" w:rsidR="00B5362F" w:rsidRDefault="00B5362F">
      <w:pPr>
        <w:spacing w:line="180" w:lineRule="exact"/>
        <w:rPr>
          <w:sz w:val="18"/>
          <w:szCs w:val="18"/>
        </w:rPr>
      </w:pPr>
    </w:p>
    <w:p w14:paraId="7A33F39B" w14:textId="77777777" w:rsidR="00B5362F" w:rsidRDefault="006B647B">
      <w:pPr>
        <w:ind w:left="3702" w:right="322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RAPAT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RUS</w:t>
      </w:r>
    </w:p>
    <w:p w14:paraId="36158076" w14:textId="77777777" w:rsidR="00B5362F" w:rsidRDefault="00B5362F">
      <w:pPr>
        <w:spacing w:line="200" w:lineRule="exact"/>
      </w:pPr>
    </w:p>
    <w:p w14:paraId="71EE1225" w14:textId="77777777" w:rsidR="00B5362F" w:rsidRDefault="00B5362F">
      <w:pPr>
        <w:spacing w:line="200" w:lineRule="exact"/>
      </w:pPr>
    </w:p>
    <w:p w14:paraId="553B0921" w14:textId="77777777" w:rsidR="00B5362F" w:rsidRDefault="00B5362F">
      <w:pPr>
        <w:spacing w:before="19" w:line="200" w:lineRule="exact"/>
      </w:pPr>
    </w:p>
    <w:p w14:paraId="54DA2236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</w:p>
    <w:p w14:paraId="4F5F48A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459EDBC" w14:textId="7023E263" w:rsidR="00064FDF" w:rsidRDefault="006B647B">
      <w:pPr>
        <w:spacing w:line="401" w:lineRule="auto"/>
        <w:ind w:left="596" w:right="12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ri atas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 w:rsidR="0034098B" w:rsidRPr="00064FDF">
        <w:rPr>
          <w:rFonts w:ascii="Calibri" w:eastAsia="Calibri" w:hAnsi="Calibri" w:cs="Calibri"/>
          <w:sz w:val="22"/>
          <w:szCs w:val="22"/>
        </w:rPr>
        <w:t>Pusat</w:t>
      </w:r>
      <w:r w:rsidRPr="00064FDF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064FDF"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2981857" w14:textId="77777777" w:rsidR="00064FDF" w:rsidRDefault="006B647B">
      <w:pPr>
        <w:spacing w:line="401" w:lineRule="auto"/>
        <w:ind w:left="596" w:right="12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ksanakan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15743DF7" w14:textId="3ACFD7D7" w:rsidR="00B5362F" w:rsidRDefault="006B647B">
      <w:pPr>
        <w:spacing w:line="401" w:lineRule="auto"/>
        <w:ind w:left="596" w:right="122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eru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akan 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kap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di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2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katan.</w:t>
      </w:r>
    </w:p>
    <w:p w14:paraId="2779DEC9" w14:textId="77777777" w:rsidR="00B5362F" w:rsidRDefault="006B647B">
      <w:pPr>
        <w:spacing w:before="35" w:line="259" w:lineRule="auto"/>
        <w:ind w:left="596" w:right="5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rtib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katan.</w:t>
      </w:r>
    </w:p>
    <w:p w14:paraId="09648563" w14:textId="77777777" w:rsidR="00B5362F" w:rsidRDefault="00B5362F">
      <w:pPr>
        <w:spacing w:line="200" w:lineRule="exact"/>
      </w:pPr>
    </w:p>
    <w:p w14:paraId="705DDB90" w14:textId="77777777" w:rsidR="00B5362F" w:rsidRDefault="00B5362F">
      <w:pPr>
        <w:spacing w:line="200" w:lineRule="exact"/>
      </w:pPr>
    </w:p>
    <w:p w14:paraId="5BBD10C8" w14:textId="77777777" w:rsidR="00B5362F" w:rsidRDefault="00B5362F">
      <w:pPr>
        <w:spacing w:before="11" w:line="200" w:lineRule="exact"/>
      </w:pPr>
    </w:p>
    <w:p w14:paraId="7F39B107" w14:textId="77777777" w:rsidR="00B5362F" w:rsidRDefault="006B647B">
      <w:pPr>
        <w:ind w:left="4201" w:right="372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VII</w:t>
      </w:r>
    </w:p>
    <w:p w14:paraId="63495AB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02A2461" w14:textId="77777777" w:rsidR="00B5362F" w:rsidRDefault="006B647B">
      <w:pPr>
        <w:ind w:left="2936" w:right="245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AMBA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</w:p>
    <w:p w14:paraId="3BC2676B" w14:textId="77777777" w:rsidR="00B5362F" w:rsidRDefault="00B5362F">
      <w:pPr>
        <w:spacing w:line="200" w:lineRule="exact"/>
      </w:pPr>
    </w:p>
    <w:p w14:paraId="2C0646F8" w14:textId="77777777" w:rsidR="00B5362F" w:rsidRDefault="00B5362F">
      <w:pPr>
        <w:spacing w:line="200" w:lineRule="exact"/>
      </w:pPr>
    </w:p>
    <w:p w14:paraId="07DD5C6F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522FB49D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0B30BDE9" w14:textId="77777777" w:rsidR="00B5362F" w:rsidRDefault="00B5362F">
      <w:pPr>
        <w:spacing w:line="180" w:lineRule="exact"/>
        <w:rPr>
          <w:sz w:val="18"/>
          <w:szCs w:val="18"/>
        </w:rPr>
      </w:pPr>
    </w:p>
    <w:p w14:paraId="67F24312" w14:textId="77777777" w:rsidR="00B5362F" w:rsidRDefault="006B647B">
      <w:pPr>
        <w:ind w:left="3156" w:right="268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era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tr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</w:p>
    <w:p w14:paraId="540408EB" w14:textId="77777777" w:rsidR="00B5362F" w:rsidRDefault="00B5362F">
      <w:pPr>
        <w:spacing w:line="200" w:lineRule="exact"/>
      </w:pPr>
    </w:p>
    <w:p w14:paraId="39D6F11E" w14:textId="77777777" w:rsidR="00B5362F" w:rsidRDefault="00B5362F">
      <w:pPr>
        <w:spacing w:line="200" w:lineRule="exact"/>
      </w:pPr>
    </w:p>
    <w:p w14:paraId="05ECEC43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6D306A1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5</w:t>
      </w:r>
    </w:p>
    <w:p w14:paraId="756273C1" w14:textId="77777777" w:rsidR="00B5362F" w:rsidRDefault="00B5362F">
      <w:pPr>
        <w:spacing w:line="180" w:lineRule="exact"/>
        <w:rPr>
          <w:sz w:val="18"/>
          <w:szCs w:val="18"/>
        </w:rPr>
      </w:pPr>
    </w:p>
    <w:p w14:paraId="5CFFA1EE" w14:textId="6131A04E" w:rsidR="00B5362F" w:rsidRDefault="006B647B">
      <w:pPr>
        <w:spacing w:line="259" w:lineRule="auto"/>
        <w:ind w:left="596" w:right="37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 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 h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berwarna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das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erah </w:t>
      </w:r>
      <w:r>
        <w:rPr>
          <w:rFonts w:ascii="Calibri" w:eastAsia="Calibri" w:hAnsi="Calibri" w:cs="Calibri"/>
          <w:spacing w:val="-1"/>
          <w:sz w:val="22"/>
          <w:szCs w:val="22"/>
        </w:rPr>
        <w:t>pu</w:t>
      </w:r>
      <w:r>
        <w:rPr>
          <w:rFonts w:ascii="Calibri" w:eastAsia="Calibri" w:hAnsi="Calibri" w:cs="Calibri"/>
          <w:sz w:val="22"/>
          <w:szCs w:val="22"/>
        </w:rPr>
        <w:t>tih 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di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elah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 he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warna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tih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awah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 w:rsidR="00064FDF">
        <w:rPr>
          <w:rFonts w:ascii="Calibri" w:eastAsia="Calibri" w:hAnsi="Calibri" w:cs="Calibri"/>
          <w:spacing w:val="-2"/>
          <w:sz w:val="22"/>
          <w:szCs w:val="22"/>
        </w:rPr>
        <w:t>tertulis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55F41A2D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09D0DB6" w14:textId="4C5B8221" w:rsidR="00B5362F" w:rsidRDefault="006B647B">
      <w:pPr>
        <w:spacing w:line="259" w:lineRule="auto"/>
        <w:ind w:left="596" w:right="2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kna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wa</w:t>
      </w:r>
      <w:r w:rsidR="00064FDF">
        <w:rPr>
          <w:rFonts w:ascii="Calibri" w:eastAsia="Calibri" w:hAnsi="Calibri" w:cs="Calibri"/>
          <w:sz w:val="22"/>
          <w:szCs w:val="22"/>
        </w:rPr>
        <w:t xml:space="preserve"> Ikatan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 N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rakt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eb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h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ehatan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 xml:space="preserve">erja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ti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sa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neg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ra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i, tan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 aliran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litik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eran nya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ing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ja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aim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ilkan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warna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ben</w:t>
      </w:r>
      <w:r>
        <w:rPr>
          <w:rFonts w:ascii="Calibri" w:eastAsia="Calibri" w:hAnsi="Calibri" w:cs="Calibri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era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 w:rsidR="00D84ECE"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esia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lat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 xml:space="preserve">akna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ersatuan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har</w:t>
      </w:r>
      <w:r>
        <w:rPr>
          <w:rFonts w:ascii="Calibri" w:eastAsia="Calibri" w:hAnsi="Calibri" w:cs="Calibri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s.</w:t>
      </w:r>
    </w:p>
    <w:p w14:paraId="7423BF07" w14:textId="77777777" w:rsidR="00B5362F" w:rsidRDefault="00B5362F">
      <w:pPr>
        <w:spacing w:before="5" w:line="160" w:lineRule="exact"/>
        <w:rPr>
          <w:sz w:val="16"/>
          <w:szCs w:val="16"/>
        </w:rPr>
      </w:pPr>
    </w:p>
    <w:p w14:paraId="1A646D6D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atri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cara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ggun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atur da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19C6A812" w14:textId="15D1E51B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752A7A3A" w14:textId="77777777" w:rsidR="00B5362F" w:rsidRDefault="00B5362F">
      <w:pPr>
        <w:spacing w:line="200" w:lineRule="exact"/>
      </w:pPr>
    </w:p>
    <w:p w14:paraId="799FEC0B" w14:textId="77777777" w:rsidR="00B5362F" w:rsidRDefault="00B5362F">
      <w:pPr>
        <w:spacing w:line="200" w:lineRule="exact"/>
      </w:pPr>
    </w:p>
    <w:p w14:paraId="072F4E45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63FE9579" w14:textId="77777777" w:rsidR="0034098B" w:rsidRDefault="006B647B">
      <w:pPr>
        <w:spacing w:before="12" w:line="401" w:lineRule="auto"/>
        <w:ind w:left="3226" w:right="2747" w:hanging="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B VI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I </w:t>
      </w:r>
    </w:p>
    <w:p w14:paraId="3CDA72AD" w14:textId="1081F0C6" w:rsidR="00B5362F" w:rsidRDefault="006B647B">
      <w:pPr>
        <w:spacing w:before="12" w:line="401" w:lineRule="auto"/>
        <w:ind w:left="3226" w:right="2747" w:hanging="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KAY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236E26E0" w14:textId="77777777" w:rsidR="00B5362F" w:rsidRDefault="00B5362F">
      <w:pPr>
        <w:spacing w:line="200" w:lineRule="exact"/>
      </w:pPr>
    </w:p>
    <w:p w14:paraId="53D6128D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56928762" w14:textId="77777777" w:rsidR="00B5362F" w:rsidRDefault="006B647B">
      <w:pPr>
        <w:ind w:left="3895" w:right="34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</w:t>
      </w:r>
    </w:p>
    <w:p w14:paraId="4E60A47A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C92A90B" w14:textId="77777777" w:rsidR="00B5362F" w:rsidRDefault="006B647B">
      <w:pPr>
        <w:ind w:left="4026" w:right="354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</w:p>
    <w:p w14:paraId="516C0B33" w14:textId="77777777" w:rsidR="00B5362F" w:rsidRDefault="00B5362F">
      <w:pPr>
        <w:spacing w:line="200" w:lineRule="exact"/>
      </w:pPr>
    </w:p>
    <w:p w14:paraId="38F67546" w14:textId="77777777" w:rsidR="00B5362F" w:rsidRDefault="00B5362F">
      <w:pPr>
        <w:spacing w:line="200" w:lineRule="exact"/>
      </w:pPr>
    </w:p>
    <w:p w14:paraId="61FDDEC9" w14:textId="77777777" w:rsidR="00B5362F" w:rsidRDefault="00B5362F">
      <w:pPr>
        <w:spacing w:before="17" w:line="200" w:lineRule="exact"/>
      </w:pPr>
    </w:p>
    <w:p w14:paraId="6358B57C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6</w:t>
      </w:r>
    </w:p>
    <w:p w14:paraId="5D37488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2CE69E97" w14:textId="5E7EFC89" w:rsidR="00B5362F" w:rsidRDefault="006B647B">
      <w:pPr>
        <w:spacing w:line="258" w:lineRule="auto"/>
        <w:ind w:left="596" w:right="26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Ikatan 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sis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tralisasi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ilayah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ertan</w:t>
      </w:r>
      <w:r>
        <w:rPr>
          <w:rFonts w:ascii="Calibri" w:eastAsia="Calibri" w:hAnsi="Calibri" w:cs="Calibri"/>
          <w:spacing w:val="-1"/>
          <w:sz w:val="22"/>
          <w:szCs w:val="22"/>
        </w:rPr>
        <w:t>ggung</w:t>
      </w:r>
      <w:r>
        <w:rPr>
          <w:rFonts w:ascii="Calibri" w:eastAsia="Calibri" w:hAnsi="Calibri" w:cs="Calibri"/>
          <w:sz w:val="22"/>
          <w:szCs w:val="22"/>
        </w:rPr>
        <w:t>jawabkan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 t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iwu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ilayah 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an rek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 w:rsidR="00D84ECE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 Ta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mu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65ED322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1ED695BF" w14:textId="4A1288E5" w:rsidR="00B5362F" w:rsidRDefault="006B647B">
      <w:pPr>
        <w:spacing w:line="259" w:lineRule="auto"/>
        <w:ind w:left="596" w:right="45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di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tralis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sat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 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 w:rsidR="0034098B" w:rsidRPr="00D84ECE">
        <w:rPr>
          <w:rFonts w:ascii="Calibri" w:eastAsia="Calibri" w:hAnsi="Calibri" w:cs="Calibri"/>
          <w:sz w:val="22"/>
          <w:szCs w:val="22"/>
        </w:rPr>
        <w:t xml:space="preserve">uang registrasi dan </w:t>
      </w:r>
      <w:r w:rsidRPr="00D84ECE">
        <w:rPr>
          <w:rFonts w:ascii="Calibri" w:eastAsia="Calibri" w:hAnsi="Calibri" w:cs="Calibri"/>
          <w:sz w:val="22"/>
          <w:szCs w:val="22"/>
        </w:rPr>
        <w:t>iu</w:t>
      </w:r>
      <w:r w:rsidRPr="00D84ECE">
        <w:rPr>
          <w:rFonts w:ascii="Calibri" w:eastAsia="Calibri" w:hAnsi="Calibri" w:cs="Calibri"/>
          <w:spacing w:val="-1"/>
          <w:sz w:val="22"/>
          <w:szCs w:val="22"/>
        </w:rPr>
        <w:t>r</w:t>
      </w:r>
      <w:r w:rsidRPr="00D84ECE">
        <w:rPr>
          <w:rFonts w:ascii="Calibri" w:eastAsia="Calibri" w:hAnsi="Calibri" w:cs="Calibri"/>
          <w:sz w:val="22"/>
          <w:szCs w:val="22"/>
        </w:rPr>
        <w:t>an</w:t>
      </w:r>
      <w:r w:rsidRPr="00D84EC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84ECE">
        <w:rPr>
          <w:rFonts w:ascii="Calibri" w:eastAsia="Calibri" w:hAnsi="Calibri" w:cs="Calibri"/>
          <w:sz w:val="22"/>
          <w:szCs w:val="22"/>
        </w:rPr>
        <w:t>an</w:t>
      </w:r>
      <w:r w:rsidRPr="00D84ECE">
        <w:rPr>
          <w:rFonts w:ascii="Calibri" w:eastAsia="Calibri" w:hAnsi="Calibri" w:cs="Calibri"/>
          <w:spacing w:val="-1"/>
          <w:sz w:val="22"/>
          <w:szCs w:val="22"/>
        </w:rPr>
        <w:t>gg</w:t>
      </w:r>
      <w:r w:rsidRPr="00D84EC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84ECE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D84ECE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besara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 w:rsidR="00D435FF">
        <w:rPr>
          <w:rFonts w:ascii="Calibri" w:eastAsia="Calibri" w:hAnsi="Calibri" w:cs="Calibri"/>
          <w:spacing w:val="-1"/>
          <w:sz w:val="22"/>
          <w:szCs w:val="22"/>
        </w:rPr>
        <w:t>Peraturan ISPI NASIONAL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93B846C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6B53FA60" w14:textId="591006B8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 w:rsidRPr="00D84ECE">
        <w:rPr>
          <w:rFonts w:ascii="Calibri" w:eastAsia="Calibri" w:hAnsi="Calibri" w:cs="Calibri"/>
          <w:sz w:val="22"/>
          <w:szCs w:val="22"/>
        </w:rPr>
        <w:t>(</w:t>
      </w:r>
      <w:r w:rsidRPr="00D84ECE">
        <w:rPr>
          <w:rFonts w:ascii="Calibri" w:eastAsia="Calibri" w:hAnsi="Calibri" w:cs="Calibri"/>
          <w:spacing w:val="1"/>
          <w:sz w:val="22"/>
          <w:szCs w:val="22"/>
        </w:rPr>
        <w:t>3</w:t>
      </w:r>
      <w:r w:rsidRPr="00D84ECE">
        <w:rPr>
          <w:rFonts w:ascii="Calibri" w:eastAsia="Calibri" w:hAnsi="Calibri" w:cs="Calibri"/>
          <w:sz w:val="22"/>
          <w:szCs w:val="22"/>
        </w:rPr>
        <w:t xml:space="preserve">)        </w:t>
      </w:r>
      <w:r w:rsidRPr="00D84ECE"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 w:rsidRPr="00D84ECE">
        <w:rPr>
          <w:rFonts w:ascii="Calibri" w:eastAsia="Calibri" w:hAnsi="Calibri" w:cs="Calibri"/>
          <w:sz w:val="22"/>
          <w:szCs w:val="22"/>
        </w:rPr>
        <w:t>S</w:t>
      </w:r>
      <w:r w:rsidRPr="00D84ECE">
        <w:rPr>
          <w:rFonts w:ascii="Calibri" w:eastAsia="Calibri" w:hAnsi="Calibri" w:cs="Calibri"/>
          <w:spacing w:val="-2"/>
          <w:sz w:val="22"/>
          <w:szCs w:val="22"/>
        </w:rPr>
        <w:t>u</w:t>
      </w:r>
      <w:r w:rsidRPr="00D84ECE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84ECE">
        <w:rPr>
          <w:rFonts w:ascii="Calibri" w:eastAsia="Calibri" w:hAnsi="Calibri" w:cs="Calibri"/>
          <w:spacing w:val="-1"/>
          <w:sz w:val="22"/>
          <w:szCs w:val="22"/>
        </w:rPr>
        <w:t>b</w:t>
      </w:r>
      <w:r w:rsidRPr="00D84ECE">
        <w:rPr>
          <w:rFonts w:ascii="Calibri" w:eastAsia="Calibri" w:hAnsi="Calibri" w:cs="Calibri"/>
          <w:sz w:val="22"/>
          <w:szCs w:val="22"/>
        </w:rPr>
        <w:t>er</w:t>
      </w:r>
      <w:r w:rsidRPr="00D84EC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84ECE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D84ECE">
        <w:rPr>
          <w:rFonts w:ascii="Calibri" w:eastAsia="Calibri" w:hAnsi="Calibri" w:cs="Calibri"/>
          <w:sz w:val="22"/>
          <w:szCs w:val="22"/>
        </w:rPr>
        <w:t>en</w:t>
      </w:r>
      <w:r w:rsidRPr="00D84ECE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D84ECE">
        <w:rPr>
          <w:rFonts w:ascii="Calibri" w:eastAsia="Calibri" w:hAnsi="Calibri" w:cs="Calibri"/>
          <w:sz w:val="22"/>
          <w:szCs w:val="22"/>
        </w:rPr>
        <w:t>a</w:t>
      </w:r>
      <w:r w:rsidRPr="00D84EC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84ECE">
        <w:rPr>
          <w:rFonts w:ascii="Calibri" w:eastAsia="Calibri" w:hAnsi="Calibri" w:cs="Calibri"/>
          <w:sz w:val="22"/>
          <w:szCs w:val="22"/>
        </w:rPr>
        <w:t>aan</w:t>
      </w:r>
      <w:r w:rsidR="00931CBC" w:rsidRPr="00D84ECE">
        <w:rPr>
          <w:rFonts w:ascii="Calibri" w:eastAsia="Calibri" w:hAnsi="Calibri" w:cs="Calibri"/>
          <w:sz w:val="22"/>
          <w:szCs w:val="22"/>
        </w:rPr>
        <w:t xml:space="preserve"> ISPI </w:t>
      </w:r>
      <w:proofErr w:type="gramStart"/>
      <w:r w:rsidR="00931CBC" w:rsidRPr="00D84ECE">
        <w:rPr>
          <w:rFonts w:ascii="Calibri" w:eastAsia="Calibri" w:hAnsi="Calibri" w:cs="Calibri"/>
          <w:sz w:val="22"/>
          <w:szCs w:val="22"/>
        </w:rPr>
        <w:t>NASIONAL :</w:t>
      </w:r>
      <w:proofErr w:type="gramEnd"/>
    </w:p>
    <w:p w14:paraId="0FB9183C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C871AB4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       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istrasi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2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16186B5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1DBD84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)         </w:t>
      </w:r>
      <w:r>
        <w:rPr>
          <w:rFonts w:ascii="Calibri" w:eastAsia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dike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omp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</w:p>
    <w:p w14:paraId="2A05018C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%.</w:t>
      </w:r>
    </w:p>
    <w:p w14:paraId="1D1924F7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8ABC7AF" w14:textId="410D28DB" w:rsidR="00B5362F" w:rsidRDefault="006B647B">
      <w:pPr>
        <w:spacing w:line="258" w:lineRule="auto"/>
        <w:ind w:left="596" w:right="9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c)    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proofErr w:type="gramStart"/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wan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Wilayah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%.</w:t>
      </w:r>
    </w:p>
    <w:p w14:paraId="21186802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405AC9A0" w14:textId="61C6DAAF" w:rsidR="00B5362F" w:rsidRDefault="006B647B">
      <w:pPr>
        <w:spacing w:line="258" w:lineRule="auto"/>
        <w:ind w:left="596" w:right="9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)         </w:t>
      </w:r>
      <w:r>
        <w:rPr>
          <w:rFonts w:ascii="Calibri" w:eastAsia="Calibri" w:hAnsi="Calibri" w:cs="Calibri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elal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omp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sisi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7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Wilayah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pacing w:val="-2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%</w:t>
      </w:r>
      <w:r w:rsidR="00931CBC">
        <w:rPr>
          <w:rFonts w:ascii="Calibri" w:eastAsia="Calibri" w:hAnsi="Calibri" w:cs="Calibri"/>
          <w:sz w:val="22"/>
          <w:szCs w:val="22"/>
        </w:rPr>
        <w:t xml:space="preserve"> </w:t>
      </w:r>
      <w:r w:rsidR="00931CBC" w:rsidRPr="00D84ECE">
        <w:rPr>
          <w:rFonts w:ascii="Calibri" w:eastAsia="Calibri" w:hAnsi="Calibri" w:cs="Calibri"/>
          <w:sz w:val="22"/>
          <w:szCs w:val="22"/>
        </w:rPr>
        <w:t>begitu sebaliknya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5F5E21A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74EFFD9F" w14:textId="77777777" w:rsidR="00B5362F" w:rsidRDefault="006B647B">
      <w:pPr>
        <w:spacing w:line="258" w:lineRule="auto"/>
        <w:ind w:left="596" w:right="10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tau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jal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z w:val="22"/>
          <w:szCs w:val="22"/>
        </w:rPr>
        <w:t>kan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iatan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35E1B878" w14:textId="77777777" w:rsidR="00B5362F" w:rsidRDefault="00B5362F">
      <w:pPr>
        <w:spacing w:before="6" w:line="160" w:lineRule="exact"/>
        <w:rPr>
          <w:sz w:val="16"/>
          <w:szCs w:val="16"/>
        </w:rPr>
      </w:pPr>
    </w:p>
    <w:p w14:paraId="2F6EA93D" w14:textId="379FDCA8" w:rsidR="00B5362F" w:rsidRDefault="006B647B">
      <w:pPr>
        <w:spacing w:line="258" w:lineRule="auto"/>
        <w:ind w:left="596" w:right="15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D84ECE">
        <w:rPr>
          <w:rFonts w:ascii="Calibri" w:eastAsia="Calibri" w:hAnsi="Calibri" w:cs="Calibri"/>
          <w:spacing w:val="-3"/>
          <w:sz w:val="22"/>
          <w:szCs w:val="22"/>
        </w:rPr>
        <w:t xml:space="preserve">bilamana diperlukan dapat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entuk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Satu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 Inter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rtu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awasi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-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aksan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 xml:space="preserve">tabel </w:t>
      </w:r>
      <w:r>
        <w:rPr>
          <w:rFonts w:ascii="Calibri" w:eastAsia="Calibri" w:hAnsi="Calibri" w:cs="Calibri"/>
          <w:spacing w:val="-2"/>
          <w:sz w:val="22"/>
          <w:szCs w:val="22"/>
        </w:rPr>
        <w:t>se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ar aku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tansi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35F543D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3B2F8226" w14:textId="77777777" w:rsidR="00B5362F" w:rsidRDefault="006B647B">
      <w:pPr>
        <w:spacing w:line="259" w:lineRule="auto"/>
        <w:ind w:left="596" w:right="205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tur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tau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>it 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tiap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leh Aku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ub</w:t>
      </w:r>
      <w:r>
        <w:rPr>
          <w:rFonts w:ascii="Calibri" w:eastAsia="Calibri" w:hAnsi="Calibri" w:cs="Calibri"/>
          <w:sz w:val="22"/>
          <w:szCs w:val="22"/>
        </w:rPr>
        <w:t>lik.</w:t>
      </w:r>
    </w:p>
    <w:p w14:paraId="28A0CB6A" w14:textId="77777777" w:rsidR="00B5362F" w:rsidRDefault="00B5362F">
      <w:pPr>
        <w:spacing w:line="200" w:lineRule="exact"/>
      </w:pPr>
    </w:p>
    <w:p w14:paraId="3BA872A8" w14:textId="77777777" w:rsidR="00B5362F" w:rsidRDefault="00B5362F">
      <w:pPr>
        <w:spacing w:line="200" w:lineRule="exact"/>
      </w:pPr>
    </w:p>
    <w:p w14:paraId="48436601" w14:textId="77777777" w:rsidR="00B5362F" w:rsidRDefault="00B5362F">
      <w:pPr>
        <w:spacing w:before="3" w:line="280" w:lineRule="exact"/>
        <w:rPr>
          <w:sz w:val="28"/>
          <w:szCs w:val="28"/>
        </w:rPr>
      </w:pPr>
    </w:p>
    <w:p w14:paraId="5CAD1F6F" w14:textId="77777777" w:rsidR="00B5362F" w:rsidRDefault="006B647B">
      <w:pPr>
        <w:spacing w:before="12" w:line="259" w:lineRule="auto"/>
        <w:ind w:left="596" w:right="32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isasi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puny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kum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rFonts w:ascii="Calibri" w:eastAsia="Calibri" w:hAnsi="Calibri" w:cs="Calibri"/>
          <w:spacing w:val="-4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/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rkan ki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erja 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egiatan 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sat.</w:t>
      </w:r>
    </w:p>
    <w:p w14:paraId="789BD4D0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0D403A8F" w14:textId="77777777" w:rsidR="00B5362F" w:rsidRDefault="006B647B">
      <w:pPr>
        <w:spacing w:line="259" w:lineRule="auto"/>
        <w:ind w:left="596" w:right="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ja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74133153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1F5831E5" w14:textId="4DB7C6D9" w:rsidR="00B5362F" w:rsidRDefault="006B647B">
      <w:pPr>
        <w:spacing w:line="259" w:lineRule="auto"/>
        <w:ind w:left="596" w:right="28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10</w:t>
      </w:r>
      <w:r>
        <w:rPr>
          <w:rFonts w:ascii="Calibri" w:eastAsia="Calibri" w:hAnsi="Calibri" w:cs="Calibri"/>
          <w:sz w:val="22"/>
          <w:szCs w:val="22"/>
        </w:rPr>
        <w:t xml:space="preserve">)      </w:t>
      </w:r>
      <w:r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cara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pe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was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eua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Sat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awas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m </w:t>
      </w:r>
      <w:r w:rsidR="00D435FF">
        <w:rPr>
          <w:rFonts w:ascii="Calibri" w:eastAsia="Calibri" w:hAnsi="Calibri" w:cs="Calibri"/>
          <w:spacing w:val="1"/>
          <w:sz w:val="22"/>
          <w:szCs w:val="22"/>
        </w:rPr>
        <w:t>Peraturan ISPI NASIONAL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akan per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tur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</w:t>
      </w:r>
      <w:r>
        <w:rPr>
          <w:rFonts w:ascii="Calibri" w:eastAsia="Calibri" w:hAnsi="Calibri" w:cs="Calibri"/>
          <w:spacing w:val="-1"/>
          <w:sz w:val="22"/>
          <w:szCs w:val="22"/>
        </w:rPr>
        <w:t>und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lak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57ED1AC" w14:textId="77777777" w:rsidR="00B5362F" w:rsidRDefault="00B5362F">
      <w:pPr>
        <w:spacing w:line="200" w:lineRule="exact"/>
      </w:pPr>
    </w:p>
    <w:p w14:paraId="3D3E5ECB" w14:textId="77777777" w:rsidR="00B5362F" w:rsidRDefault="00B5362F">
      <w:pPr>
        <w:spacing w:line="200" w:lineRule="exact"/>
      </w:pPr>
    </w:p>
    <w:p w14:paraId="1CC76B23" w14:textId="77777777" w:rsidR="00B5362F" w:rsidRDefault="00B5362F">
      <w:pPr>
        <w:spacing w:line="200" w:lineRule="exact"/>
      </w:pPr>
    </w:p>
    <w:p w14:paraId="2965EBF1" w14:textId="77777777" w:rsidR="00B5362F" w:rsidRDefault="00B5362F">
      <w:pPr>
        <w:spacing w:line="200" w:lineRule="exact"/>
      </w:pPr>
    </w:p>
    <w:p w14:paraId="4619484E" w14:textId="77777777" w:rsidR="00B5362F" w:rsidRDefault="00B5362F">
      <w:pPr>
        <w:spacing w:before="3" w:line="260" w:lineRule="exact"/>
        <w:rPr>
          <w:sz w:val="26"/>
          <w:szCs w:val="26"/>
        </w:rPr>
      </w:pPr>
    </w:p>
    <w:p w14:paraId="52F7A450" w14:textId="77777777" w:rsidR="00B5362F" w:rsidRDefault="006B647B">
      <w:pPr>
        <w:ind w:left="3919" w:right="343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ian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</w:t>
      </w:r>
    </w:p>
    <w:p w14:paraId="016771F3" w14:textId="77777777" w:rsidR="00B5362F" w:rsidRDefault="00B5362F">
      <w:pPr>
        <w:spacing w:line="180" w:lineRule="exact"/>
        <w:rPr>
          <w:sz w:val="18"/>
          <w:szCs w:val="18"/>
        </w:rPr>
      </w:pPr>
    </w:p>
    <w:p w14:paraId="788B256E" w14:textId="77777777" w:rsidR="00B5362F" w:rsidRDefault="006B647B">
      <w:pPr>
        <w:ind w:left="4100" w:right="36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</w:p>
    <w:p w14:paraId="0D27E8F9" w14:textId="77777777" w:rsidR="00B5362F" w:rsidRDefault="00B5362F">
      <w:pPr>
        <w:spacing w:line="200" w:lineRule="exact"/>
      </w:pPr>
    </w:p>
    <w:p w14:paraId="4F2148C9" w14:textId="77777777" w:rsidR="00B5362F" w:rsidRDefault="00B5362F">
      <w:pPr>
        <w:spacing w:line="200" w:lineRule="exact"/>
      </w:pPr>
    </w:p>
    <w:p w14:paraId="4AF226ED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46CC3F1E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7</w:t>
      </w:r>
    </w:p>
    <w:p w14:paraId="249E46C1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70D2052" w14:textId="77777777" w:rsidR="00B5362F" w:rsidRDefault="006B647B">
      <w:pPr>
        <w:spacing w:line="258" w:lineRule="auto"/>
        <w:ind w:left="596" w:right="4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at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iliki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sz w:val="22"/>
          <w:szCs w:val="22"/>
        </w:rPr>
        <w:t>ase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)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-tu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ai,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erak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upu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 xml:space="preserve">rak,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dike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la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4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>un</w:t>
      </w:r>
      <w:r>
        <w:rPr>
          <w:rFonts w:ascii="Calibri" w:eastAsia="Calibri" w:hAnsi="Calibri" w:cs="Calibri"/>
          <w:sz w:val="22"/>
          <w:szCs w:val="22"/>
        </w:rPr>
        <w:t>akan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tuk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ebesa</w:t>
      </w:r>
      <w:r>
        <w:rPr>
          <w:rFonts w:ascii="Calibri" w:eastAsia="Calibri" w:hAnsi="Calibri" w:cs="Calibri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- </w:t>
      </w:r>
      <w:r>
        <w:rPr>
          <w:rFonts w:ascii="Calibri" w:eastAsia="Calibri" w:hAnsi="Calibri" w:cs="Calibri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esarn</w:t>
      </w:r>
      <w:r>
        <w:rPr>
          <w:rFonts w:ascii="Calibri" w:eastAsia="Calibri" w:hAnsi="Calibri" w:cs="Calibri"/>
          <w:spacing w:val="-2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7D9DCB31" w14:textId="77777777" w:rsidR="00B5362F" w:rsidRDefault="00B5362F">
      <w:pPr>
        <w:spacing w:before="3" w:line="160" w:lineRule="exact"/>
        <w:rPr>
          <w:sz w:val="16"/>
          <w:szCs w:val="16"/>
        </w:rPr>
      </w:pPr>
    </w:p>
    <w:p w14:paraId="29891C1A" w14:textId="77777777" w:rsidR="00B5362F" w:rsidRDefault="006B647B">
      <w:pPr>
        <w:spacing w:line="259" w:lineRule="auto"/>
        <w:ind w:left="596" w:right="1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k,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aika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spacing w:val="-2"/>
          <w:sz w:val="22"/>
          <w:szCs w:val="22"/>
        </w:rPr>
        <w:t>at</w:t>
      </w:r>
      <w:r>
        <w:rPr>
          <w:rFonts w:ascii="Calibri" w:eastAsia="Calibri" w:hAnsi="Calibri" w:cs="Calibri"/>
          <w:sz w:val="22"/>
          <w:szCs w:val="22"/>
        </w:rPr>
        <w:t>au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enj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 xml:space="preserve">ayaan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-tu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ai, 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wan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il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el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ko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asi 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 den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pers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res.</w:t>
      </w:r>
    </w:p>
    <w:p w14:paraId="0C07CA52" w14:textId="77777777" w:rsidR="00B5362F" w:rsidRDefault="00B5362F">
      <w:pPr>
        <w:spacing w:before="2" w:line="160" w:lineRule="exact"/>
        <w:rPr>
          <w:sz w:val="16"/>
          <w:szCs w:val="16"/>
        </w:rPr>
      </w:pPr>
    </w:p>
    <w:p w14:paraId="21E95A19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ayaan 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kan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</w:p>
    <w:p w14:paraId="10322E4D" w14:textId="7E8AE254" w:rsidR="00B5362F" w:rsidRDefault="006B647B">
      <w:pPr>
        <w:spacing w:before="2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 w:rsidR="00931CB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AL.</w:t>
      </w:r>
    </w:p>
    <w:p w14:paraId="702702CE" w14:textId="77777777" w:rsidR="00B5362F" w:rsidRDefault="00B5362F">
      <w:pPr>
        <w:spacing w:line="200" w:lineRule="exact"/>
      </w:pPr>
    </w:p>
    <w:p w14:paraId="23A399F0" w14:textId="77777777" w:rsidR="00B5362F" w:rsidRDefault="00B5362F">
      <w:pPr>
        <w:spacing w:line="200" w:lineRule="exact"/>
      </w:pPr>
    </w:p>
    <w:p w14:paraId="565564D4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2509EE49" w14:textId="77777777" w:rsidR="00B5362F" w:rsidRDefault="006B647B">
      <w:pPr>
        <w:spacing w:line="401" w:lineRule="auto"/>
        <w:ind w:left="4109" w:right="3632" w:firstLine="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B IX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UT</w:t>
      </w:r>
      <w:r>
        <w:rPr>
          <w:rFonts w:ascii="Calibri" w:eastAsia="Calibri" w:hAnsi="Calibri" w:cs="Calibri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P</w:t>
      </w:r>
    </w:p>
    <w:p w14:paraId="0907351F" w14:textId="77777777" w:rsidR="00B5362F" w:rsidRDefault="00B5362F">
      <w:pPr>
        <w:spacing w:line="200" w:lineRule="exact"/>
      </w:pPr>
    </w:p>
    <w:p w14:paraId="748DAE7D" w14:textId="77777777" w:rsidR="00B5362F" w:rsidRDefault="00B5362F">
      <w:pPr>
        <w:spacing w:before="4" w:line="280" w:lineRule="exact"/>
        <w:rPr>
          <w:sz w:val="28"/>
          <w:szCs w:val="28"/>
        </w:rPr>
      </w:pPr>
    </w:p>
    <w:p w14:paraId="7A6BF581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8</w:t>
      </w:r>
    </w:p>
    <w:p w14:paraId="1AB65F0F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61698C6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Setiap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>gg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ta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ber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aji</w:t>
      </w:r>
      <w:r>
        <w:rPr>
          <w:rFonts w:ascii="Calibri" w:eastAsia="Calibri" w:hAnsi="Calibri" w:cs="Calibri"/>
          <w:spacing w:val="-4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uh</w:t>
      </w:r>
      <w:r>
        <w:rPr>
          <w:rFonts w:ascii="Calibri" w:eastAsia="Calibri" w:hAnsi="Calibri" w:cs="Calibri"/>
          <w:sz w:val="22"/>
          <w:szCs w:val="22"/>
        </w:rPr>
        <w:t>i 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 xml:space="preserve">asar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</w:p>
    <w:p w14:paraId="293C2FF9" w14:textId="77777777" w:rsidR="00B5362F" w:rsidRDefault="006B647B">
      <w:pPr>
        <w:spacing w:before="19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a.</w:t>
      </w:r>
    </w:p>
    <w:p w14:paraId="05093429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4D22AE0F" w14:textId="105AA958" w:rsidR="00B5362F" w:rsidRDefault="006B647B">
      <w:pPr>
        <w:spacing w:line="258" w:lineRule="auto"/>
        <w:ind w:left="596" w:right="74"/>
        <w:rPr>
          <w:rFonts w:ascii="Calibri" w:eastAsia="Calibri" w:hAnsi="Calibri" w:cs="Calibri"/>
          <w:sz w:val="22"/>
          <w:szCs w:val="22"/>
        </w:rPr>
        <w:sectPr w:rsidR="00B5362F">
          <w:pgSz w:w="11920" w:h="16840"/>
          <w:pgMar w:top="1560" w:right="1580" w:bottom="280" w:left="1680" w:header="0" w:footer="1014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(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)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tuan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lebih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enai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pelaksa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2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i d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 xml:space="preserve">atur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eraturan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r>
        <w:rPr>
          <w:rFonts w:ascii="Calibri" w:eastAsia="Calibri" w:hAnsi="Calibri" w:cs="Calibri"/>
          <w:spacing w:val="-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eh K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tua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k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atu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enyan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kut 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enti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su</w:t>
      </w:r>
      <w:r>
        <w:rPr>
          <w:rFonts w:ascii="Calibri" w:eastAsia="Calibri" w:hAnsi="Calibri" w:cs="Calibri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ISPI 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ilakukan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 xml:space="preserve">an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tuj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0FF7">
        <w:rPr>
          <w:rFonts w:ascii="Calibri" w:eastAsia="Calibri" w:hAnsi="Calibri" w:cs="Calibri"/>
          <w:sz w:val="22"/>
          <w:szCs w:val="22"/>
        </w:rPr>
        <w:t>RAP</w:t>
      </w:r>
      <w:r w:rsidR="00D80FF7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D80FF7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0FF7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D80FF7"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67C52E2" w14:textId="77777777" w:rsidR="00B5362F" w:rsidRDefault="00B5362F">
      <w:pPr>
        <w:spacing w:before="2" w:line="120" w:lineRule="exact"/>
        <w:rPr>
          <w:sz w:val="13"/>
          <w:szCs w:val="13"/>
        </w:rPr>
      </w:pPr>
    </w:p>
    <w:p w14:paraId="2A849559" w14:textId="77777777" w:rsidR="00B5362F" w:rsidRDefault="00B5362F">
      <w:pPr>
        <w:spacing w:line="200" w:lineRule="exact"/>
      </w:pPr>
    </w:p>
    <w:p w14:paraId="3B624ABA" w14:textId="77777777" w:rsidR="00B5362F" w:rsidRDefault="00B5362F">
      <w:pPr>
        <w:spacing w:line="200" w:lineRule="exact"/>
      </w:pPr>
    </w:p>
    <w:p w14:paraId="44D9A1C7" w14:textId="77777777" w:rsidR="00B5362F" w:rsidRDefault="00B5362F">
      <w:pPr>
        <w:spacing w:line="200" w:lineRule="exact"/>
      </w:pPr>
    </w:p>
    <w:p w14:paraId="6C2031D2" w14:textId="77777777" w:rsidR="00B5362F" w:rsidRDefault="00B5362F">
      <w:pPr>
        <w:spacing w:line="200" w:lineRule="exact"/>
      </w:pPr>
    </w:p>
    <w:p w14:paraId="2A244006" w14:textId="77777777" w:rsidR="00B5362F" w:rsidRDefault="00B5362F">
      <w:pPr>
        <w:spacing w:line="200" w:lineRule="exact"/>
      </w:pPr>
    </w:p>
    <w:p w14:paraId="4BB8EE09" w14:textId="77777777" w:rsidR="00B5362F" w:rsidRDefault="006B647B">
      <w:pPr>
        <w:spacing w:before="12"/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9</w:t>
      </w:r>
    </w:p>
    <w:p w14:paraId="1090B088" w14:textId="77777777" w:rsidR="00B5362F" w:rsidRDefault="00B5362F">
      <w:pPr>
        <w:spacing w:before="3" w:line="180" w:lineRule="exact"/>
        <w:rPr>
          <w:sz w:val="18"/>
          <w:szCs w:val="18"/>
        </w:rPr>
      </w:pPr>
    </w:p>
    <w:p w14:paraId="19D0FC0B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aran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Ru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ah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 i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lai berl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ku p</w:t>
      </w:r>
      <w:r>
        <w:rPr>
          <w:rFonts w:ascii="Calibri" w:eastAsia="Calibri" w:hAnsi="Calibri" w:cs="Calibri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sz w:val="22"/>
          <w:szCs w:val="22"/>
        </w:rPr>
        <w:t xml:space="preserve">a </w:t>
      </w:r>
      <w:r>
        <w:rPr>
          <w:rFonts w:ascii="Calibri" w:eastAsia="Calibri" w:hAnsi="Calibri" w:cs="Calibri"/>
          <w:spacing w:val="3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al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kan.</w:t>
      </w:r>
    </w:p>
    <w:p w14:paraId="0161F30A" w14:textId="77777777" w:rsidR="00B5362F" w:rsidRDefault="00B5362F">
      <w:pPr>
        <w:spacing w:line="200" w:lineRule="exact"/>
      </w:pPr>
    </w:p>
    <w:p w14:paraId="25B56D39" w14:textId="77777777" w:rsidR="00B5362F" w:rsidRDefault="00B5362F">
      <w:pPr>
        <w:spacing w:line="200" w:lineRule="exact"/>
      </w:pPr>
    </w:p>
    <w:p w14:paraId="3C2BEC17" w14:textId="77777777" w:rsidR="00B5362F" w:rsidRDefault="00B5362F">
      <w:pPr>
        <w:spacing w:before="11" w:line="220" w:lineRule="exact"/>
        <w:rPr>
          <w:sz w:val="22"/>
          <w:szCs w:val="22"/>
        </w:rPr>
      </w:pPr>
    </w:p>
    <w:p w14:paraId="7C0CFF2A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tapkan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 S</w:t>
      </w:r>
      <w:r>
        <w:rPr>
          <w:rFonts w:ascii="Calibri" w:eastAsia="Calibri" w:hAnsi="Calibri" w:cs="Calibri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ara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</w:p>
    <w:p w14:paraId="19A5D776" w14:textId="77777777" w:rsidR="00B5362F" w:rsidRDefault="00B5362F">
      <w:pPr>
        <w:spacing w:line="180" w:lineRule="exact"/>
        <w:rPr>
          <w:sz w:val="18"/>
          <w:szCs w:val="18"/>
        </w:rPr>
      </w:pPr>
    </w:p>
    <w:p w14:paraId="0A477E3F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 ta</w:t>
      </w:r>
      <w:r>
        <w:rPr>
          <w:rFonts w:ascii="Calibri" w:eastAsia="Calibri" w:hAnsi="Calibri" w:cs="Calibri"/>
          <w:spacing w:val="-1"/>
          <w:sz w:val="22"/>
          <w:szCs w:val="22"/>
        </w:rPr>
        <w:t>ngg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Febr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ari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2</w:t>
      </w:r>
      <w:r>
        <w:rPr>
          <w:rFonts w:ascii="Calibri" w:eastAsia="Calibri" w:hAnsi="Calibri" w:cs="Calibri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2</w:t>
      </w:r>
    </w:p>
    <w:p w14:paraId="73C2E916" w14:textId="77777777" w:rsidR="00B5362F" w:rsidRDefault="00B5362F">
      <w:pPr>
        <w:spacing w:line="200" w:lineRule="exact"/>
      </w:pPr>
    </w:p>
    <w:p w14:paraId="1774E5A9" w14:textId="77777777" w:rsidR="00B5362F" w:rsidRDefault="00B5362F">
      <w:pPr>
        <w:spacing w:line="200" w:lineRule="exact"/>
      </w:pPr>
    </w:p>
    <w:p w14:paraId="7A9B30D3" w14:textId="77777777" w:rsidR="00B5362F" w:rsidRDefault="00B5362F">
      <w:pPr>
        <w:spacing w:before="12" w:line="220" w:lineRule="exact"/>
        <w:rPr>
          <w:sz w:val="22"/>
          <w:szCs w:val="22"/>
        </w:rPr>
      </w:pPr>
    </w:p>
    <w:p w14:paraId="2EAD03D7" w14:textId="77777777" w:rsidR="00B5362F" w:rsidRDefault="006B647B">
      <w:pPr>
        <w:ind w:left="59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erta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 ISPI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sz w:val="22"/>
          <w:szCs w:val="22"/>
        </w:rPr>
        <w:t>al,</w:t>
      </w:r>
    </w:p>
    <w:p w14:paraId="3E792C3E" w14:textId="77777777" w:rsidR="00B5362F" w:rsidRDefault="00B5362F">
      <w:pPr>
        <w:spacing w:line="200" w:lineRule="exact"/>
      </w:pPr>
    </w:p>
    <w:p w14:paraId="49A317E5" w14:textId="583BB75C" w:rsidR="00B5362F" w:rsidRDefault="00B5362F">
      <w:pPr>
        <w:spacing w:line="200" w:lineRule="exact"/>
      </w:pPr>
    </w:p>
    <w:p w14:paraId="10D89013" w14:textId="690D5532" w:rsidR="00B5362F" w:rsidRDefault="00B5362F">
      <w:pPr>
        <w:spacing w:line="200" w:lineRule="exact"/>
      </w:pPr>
    </w:p>
    <w:p w14:paraId="5F1BE13F" w14:textId="05F61EF0" w:rsidR="00B5362F" w:rsidRDefault="00D80FF7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ED301" wp14:editId="599E409D">
                <wp:simplePos x="0" y="0"/>
                <wp:positionH relativeFrom="margin">
                  <wp:posOffset>49553</wp:posOffset>
                </wp:positionH>
                <wp:positionV relativeFrom="paragraph">
                  <wp:posOffset>62062</wp:posOffset>
                </wp:positionV>
                <wp:extent cx="5710793" cy="1032206"/>
                <wp:effectExtent l="0" t="0" r="23495" b="158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793" cy="1032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AFCFF" w14:textId="124238A4" w:rsidR="00D80FF7" w:rsidRDefault="00D80FF7">
                            <w:r>
                              <w:t xml:space="preserve">Motto ISPI </w:t>
                            </w:r>
                            <w:proofErr w:type="gramStart"/>
                            <w:r>
                              <w:t>NASIONAL :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7E9FA90C" w14:textId="4E253A67" w:rsidR="00D80FF7" w:rsidRDefault="00D80FF7"/>
                          <w:p w14:paraId="053E63CD" w14:textId="1F3E1404" w:rsidR="00D80FF7" w:rsidRPr="00D80FF7" w:rsidRDefault="00D80FF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Pr="00D80FF7">
                              <w:rPr>
                                <w:b/>
                                <w:bCs/>
                              </w:rPr>
                              <w:t>“IKHLAS MENGABDI, PROFESIONAL DAN BERINTEGRITAS DALAM BERKARYA”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02ED30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9pt;margin-top:4.9pt;width:449.65pt;height:81.3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" fillcolor="white [3201]" strokeweight=".5pt">
                <v:textbox>
                  <w:txbxContent>
                    <w:p w14:paraId="585AFCFF" w14:textId="124238A4" w:rsidR="00D80FF7" w:rsidRDefault="00D80FF7">
                      <w:r>
                        <w:t xml:space="preserve">Motto ISPI NASIONAL : </w:t>
                      </w:r>
                    </w:p>
                    <w:p w14:paraId="7E9FA90C" w14:textId="4E253A67" w:rsidR="00D80FF7" w:rsidRDefault="00D80FF7"/>
                    <w:p w14:paraId="053E63CD" w14:textId="1F3E1404" w:rsidR="00D80FF7" w:rsidRPr="00D80FF7" w:rsidRDefault="00D80FF7">
                      <w:pPr>
                        <w:rPr>
                          <w:b/>
                          <w:bCs/>
                        </w:rPr>
                      </w:pPr>
                      <w:r>
                        <w:tab/>
                      </w:r>
                      <w:r w:rsidRPr="00D80FF7">
                        <w:rPr>
                          <w:b/>
                          <w:bCs/>
                        </w:rPr>
                        <w:t>“IKHLAS MENGABDI, PROFESIONAL DAN BERINTEGRITAS DALAM BERKARYA”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9D1E81" w14:textId="77777777" w:rsidR="00B5362F" w:rsidRDefault="00B5362F">
      <w:pPr>
        <w:spacing w:line="200" w:lineRule="exact"/>
      </w:pPr>
    </w:p>
    <w:p w14:paraId="65A814ED" w14:textId="3982BE36" w:rsidR="00B5362F" w:rsidRDefault="00B5362F">
      <w:pPr>
        <w:spacing w:line="200" w:lineRule="exact"/>
      </w:pPr>
    </w:p>
    <w:p w14:paraId="7C37AEAC" w14:textId="77777777" w:rsidR="00B5362F" w:rsidRDefault="00B5362F">
      <w:pPr>
        <w:spacing w:line="200" w:lineRule="exact"/>
      </w:pPr>
    </w:p>
    <w:p w14:paraId="7F34EFDF" w14:textId="77777777" w:rsidR="00B5362F" w:rsidRDefault="00B5362F">
      <w:pPr>
        <w:spacing w:line="200" w:lineRule="exact"/>
      </w:pPr>
    </w:p>
    <w:p w14:paraId="2CE333BA" w14:textId="77777777" w:rsidR="00B5362F" w:rsidRDefault="00B5362F">
      <w:pPr>
        <w:spacing w:line="200" w:lineRule="exact"/>
      </w:pPr>
    </w:p>
    <w:p w14:paraId="234427D6" w14:textId="77777777" w:rsidR="00B5362F" w:rsidRDefault="00B5362F">
      <w:pPr>
        <w:spacing w:line="200" w:lineRule="exact"/>
      </w:pPr>
    </w:p>
    <w:p w14:paraId="08B8F83D" w14:textId="77777777" w:rsidR="00B5362F" w:rsidRDefault="00B5362F">
      <w:pPr>
        <w:spacing w:line="200" w:lineRule="exact"/>
      </w:pPr>
    </w:p>
    <w:p w14:paraId="3B17F82E" w14:textId="6A0536C4" w:rsidR="00B5362F" w:rsidRDefault="00B5362F">
      <w:pPr>
        <w:spacing w:before="9" w:line="220" w:lineRule="exact"/>
        <w:rPr>
          <w:sz w:val="22"/>
          <w:szCs w:val="22"/>
        </w:rPr>
      </w:pPr>
    </w:p>
    <w:p w14:paraId="2198C325" w14:textId="1341226E" w:rsidR="00B5362F" w:rsidRDefault="006B647B" w:rsidP="00D80FF7">
      <w:pPr>
        <w:ind w:left="3673" w:right="3193" w:hanging="126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erb</w:t>
      </w:r>
      <w:r>
        <w:rPr>
          <w:rFonts w:ascii="Calibri" w:eastAsia="Calibri" w:hAnsi="Calibri" w:cs="Calibri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Oleh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:</w:t>
      </w:r>
      <w:proofErr w:type="gramEnd"/>
    </w:p>
    <w:p w14:paraId="7C833263" w14:textId="7158CDB3" w:rsidR="00B5362F" w:rsidRDefault="00B5362F">
      <w:pPr>
        <w:spacing w:before="9" w:line="180" w:lineRule="exact"/>
        <w:rPr>
          <w:sz w:val="18"/>
          <w:szCs w:val="18"/>
        </w:rPr>
      </w:pPr>
    </w:p>
    <w:p w14:paraId="5030F8E6" w14:textId="76D832E7" w:rsidR="00B5362F" w:rsidRDefault="00FF5C8C">
      <w:pPr>
        <w:ind w:left="2597"/>
      </w:pPr>
      <w:r>
        <w:rPr>
          <w:noProof/>
        </w:rPr>
        <w:pict w14:anchorId="5AA6359E">
          <v:shape id="_x0000_s1033" type="#_x0000_t75" style="position:absolute;left:0;text-align:left;margin-left:98.85pt;margin-top:2.9pt;width:196.1pt;height:196.1pt;z-index:251660288;mso-position-horizontal-relative:text;mso-position-vertical-relative:text;mso-width-relative:page;mso-height-relative:page">
            <v:imagedata r:id="rId16" o:title=""/>
          </v:shape>
        </w:pict>
      </w:r>
    </w:p>
    <w:p w14:paraId="16374849" w14:textId="61DCE47F" w:rsidR="00D80FF7" w:rsidRDefault="00D80FF7">
      <w:pPr>
        <w:ind w:left="2597"/>
      </w:pPr>
    </w:p>
    <w:p w14:paraId="7236BD04" w14:textId="7BB548F6" w:rsidR="00D80FF7" w:rsidRDefault="00D80FF7">
      <w:pPr>
        <w:ind w:left="2597"/>
      </w:pPr>
    </w:p>
    <w:p w14:paraId="74BCEF76" w14:textId="0F3B89DE" w:rsidR="00D80FF7" w:rsidRDefault="00D80FF7">
      <w:pPr>
        <w:ind w:left="2597"/>
      </w:pPr>
    </w:p>
    <w:p w14:paraId="7A24B0D5" w14:textId="6CA0DB81" w:rsidR="00D80FF7" w:rsidRDefault="00D80FF7">
      <w:pPr>
        <w:ind w:left="2597"/>
      </w:pPr>
    </w:p>
    <w:p w14:paraId="7211D514" w14:textId="31284BCA" w:rsidR="00D80FF7" w:rsidRDefault="00D80FF7">
      <w:pPr>
        <w:ind w:left="2597"/>
      </w:pPr>
    </w:p>
    <w:p w14:paraId="71F05108" w14:textId="77777777" w:rsidR="00D80FF7" w:rsidRDefault="00D80FF7">
      <w:pPr>
        <w:ind w:left="2597"/>
      </w:pPr>
    </w:p>
    <w:p w14:paraId="0C83E1E4" w14:textId="3A7D8C8B" w:rsidR="00D80FF7" w:rsidRDefault="00D80FF7">
      <w:pPr>
        <w:ind w:left="2597"/>
      </w:pPr>
    </w:p>
    <w:p w14:paraId="7D858A7B" w14:textId="071E96A9" w:rsidR="00D80FF7" w:rsidRDefault="00D80FF7">
      <w:pPr>
        <w:ind w:left="2597"/>
      </w:pPr>
    </w:p>
    <w:p w14:paraId="3B867C2E" w14:textId="3156BFB0" w:rsidR="00D80FF7" w:rsidRDefault="00D80FF7">
      <w:pPr>
        <w:ind w:left="2597"/>
      </w:pPr>
    </w:p>
    <w:p w14:paraId="680487A5" w14:textId="10D4B470" w:rsidR="00D80FF7" w:rsidRDefault="00D80FF7">
      <w:pPr>
        <w:ind w:left="2597"/>
      </w:pPr>
    </w:p>
    <w:p w14:paraId="4B1AEAF4" w14:textId="62B46A4E" w:rsidR="00D80FF7" w:rsidRDefault="00D80FF7">
      <w:pPr>
        <w:ind w:left="2597"/>
      </w:pPr>
    </w:p>
    <w:p w14:paraId="3E5F201B" w14:textId="625F899E" w:rsidR="00D80FF7" w:rsidRDefault="00D80FF7">
      <w:pPr>
        <w:ind w:left="2597"/>
      </w:pPr>
    </w:p>
    <w:p w14:paraId="062F5C20" w14:textId="61EDF66A" w:rsidR="00D80FF7" w:rsidRDefault="00D80FF7">
      <w:pPr>
        <w:ind w:left="2597"/>
      </w:pPr>
    </w:p>
    <w:p w14:paraId="01132298" w14:textId="5622CBC7" w:rsidR="00D80FF7" w:rsidRDefault="00D80FF7">
      <w:pPr>
        <w:ind w:left="2597"/>
      </w:pPr>
    </w:p>
    <w:p w14:paraId="0FF071BB" w14:textId="1647C91C" w:rsidR="00D80FF7" w:rsidRDefault="00D80FF7">
      <w:pPr>
        <w:ind w:left="2597"/>
      </w:pPr>
    </w:p>
    <w:p w14:paraId="5AFAF729" w14:textId="77777777" w:rsidR="00D80FF7" w:rsidRDefault="00D80FF7">
      <w:pPr>
        <w:ind w:left="2597"/>
      </w:pPr>
    </w:p>
    <w:p w14:paraId="01C96FFE" w14:textId="77777777" w:rsidR="00B5362F" w:rsidRDefault="00B5362F">
      <w:pPr>
        <w:spacing w:before="9" w:line="180" w:lineRule="exact"/>
        <w:rPr>
          <w:sz w:val="18"/>
          <w:szCs w:val="18"/>
        </w:rPr>
      </w:pPr>
    </w:p>
    <w:p w14:paraId="2B6F8974" w14:textId="68E8BE60" w:rsidR="00D80FF7" w:rsidRDefault="006B647B" w:rsidP="00D80FF7">
      <w:pPr>
        <w:tabs>
          <w:tab w:val="left" w:pos="5670"/>
        </w:tabs>
        <w:spacing w:line="401" w:lineRule="auto"/>
        <w:ind w:left="2410" w:right="2947" w:hanging="14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Sekre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 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an</w:t>
      </w:r>
      <w:r w:rsidR="00D80FF7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sat</w:t>
      </w:r>
    </w:p>
    <w:p w14:paraId="79D594A7" w14:textId="77777777" w:rsidR="00D80FF7" w:rsidRDefault="006B647B" w:rsidP="00D80FF7">
      <w:pPr>
        <w:tabs>
          <w:tab w:val="left" w:pos="5670"/>
        </w:tabs>
        <w:spacing w:line="401" w:lineRule="auto"/>
        <w:ind w:left="2410" w:right="294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Ikatan S</w:t>
      </w:r>
      <w:r>
        <w:rPr>
          <w:rFonts w:ascii="Calibri" w:eastAsia="Calibri" w:hAnsi="Calibri" w:cs="Calibri"/>
          <w:spacing w:val="-1"/>
          <w:sz w:val="22"/>
          <w:szCs w:val="22"/>
        </w:rPr>
        <w:t>up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isi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si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</w:t>
      </w:r>
    </w:p>
    <w:p w14:paraId="27DA0DFC" w14:textId="43DC6AF3" w:rsidR="00B5362F" w:rsidRDefault="006B647B" w:rsidP="00D80FF7">
      <w:pPr>
        <w:tabs>
          <w:tab w:val="left" w:pos="5670"/>
        </w:tabs>
        <w:spacing w:line="401" w:lineRule="auto"/>
        <w:ind w:left="2410" w:right="294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(I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I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IO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AL)</w:t>
      </w:r>
    </w:p>
    <w:sectPr w:rsidR="00B5362F">
      <w:pgSz w:w="11920" w:h="16840"/>
      <w:pgMar w:top="1560" w:right="1580" w:bottom="280" w:left="1680" w:header="0" w:footer="10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E6AFB" w14:textId="77777777" w:rsidR="00FF5C8C" w:rsidRDefault="00FF5C8C">
      <w:r>
        <w:separator/>
      </w:r>
    </w:p>
  </w:endnote>
  <w:endnote w:type="continuationSeparator" w:id="0">
    <w:p w14:paraId="46F2E136" w14:textId="77777777" w:rsidR="00FF5C8C" w:rsidRDefault="00FF5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F7B1B" w14:textId="77777777" w:rsidR="00D435FF" w:rsidRDefault="00FF5C8C">
    <w:pPr>
      <w:spacing w:line="200" w:lineRule="exact"/>
    </w:pPr>
    <w:r>
      <w:pict w14:anchorId="72D44ED1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07.1pt;margin-top:779.95pt;width:4.55pt;height:13.05pt;z-index:-2102;mso-position-horizontal-relative:page;mso-position-vertical-relative:page" filled="f" stroked="f">
          <v:textbox inset="0,0,0,0">
            <w:txbxContent>
              <w:p w14:paraId="1AA5730C" w14:textId="77777777" w:rsidR="00D435FF" w:rsidRDefault="00D435F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3D828" w14:textId="77777777" w:rsidR="00D435FF" w:rsidRDefault="00FF5C8C">
    <w:pPr>
      <w:spacing w:line="200" w:lineRule="exact"/>
    </w:pPr>
    <w:r>
      <w:pict w14:anchorId="1F12431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7.45pt;margin-top:779.95pt;width:15.3pt;height:13.05pt;z-index:-2096;mso-position-horizontal-relative:page;mso-position-vertical-relative:page" filled="f" stroked="f">
          <v:textbox style="mso-next-textbox:#_x0000_s2049" inset="0,0,0,0">
            <w:txbxContent>
              <w:p w14:paraId="439F7DBA" w14:textId="77777777" w:rsidR="00D435FF" w:rsidRDefault="00D435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B4B76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459FD" w14:textId="77777777" w:rsidR="00D435FF" w:rsidRDefault="00FF5C8C">
    <w:pPr>
      <w:spacing w:line="200" w:lineRule="exact"/>
    </w:pPr>
    <w:r>
      <w:pict w14:anchorId="55E0A97A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4.55pt;margin-top:779.95pt;width:7.05pt;height:13.05pt;z-index:-2101;mso-position-horizontal-relative:page;mso-position-vertical-relative:page" filled="f" stroked="f">
          <v:textbox inset="0,0,0,0">
            <w:txbxContent>
              <w:p w14:paraId="78E205D4" w14:textId="77777777" w:rsidR="00D435FF" w:rsidRDefault="00D435F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2FC6E" w14:textId="77777777" w:rsidR="00D435FF" w:rsidRDefault="00FF5C8C">
    <w:pPr>
      <w:spacing w:line="200" w:lineRule="exact"/>
    </w:pPr>
    <w:r>
      <w:pict w14:anchorId="26D2896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1.05pt;margin-top:779.95pt;width:11.6pt;height:13.05pt;z-index:-2100;mso-position-horizontal-relative:page;mso-position-vertical-relative:page" filled="f" stroked="f">
          <v:textbox inset="0,0,0,0">
            <w:txbxContent>
              <w:p w14:paraId="20846244" w14:textId="77777777" w:rsidR="00D435FF" w:rsidRDefault="00D435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B4B76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7B0C9" w14:textId="77777777" w:rsidR="00D435FF" w:rsidRDefault="00D435FF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DD94E" w14:textId="77777777" w:rsidR="00D435FF" w:rsidRDefault="00FF5C8C">
    <w:pPr>
      <w:spacing w:line="200" w:lineRule="exact"/>
    </w:pPr>
    <w:r>
      <w:pict w14:anchorId="75EE3DAF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7.45pt;margin-top:779.95pt;width:15.3pt;height:13.05pt;z-index:-2099;mso-position-horizontal-relative:page;mso-position-vertical-relative:page" filled="f" stroked="f">
          <v:textbox inset="0,0,0,0">
            <w:txbxContent>
              <w:p w14:paraId="3AE09860" w14:textId="77777777" w:rsidR="00D435FF" w:rsidRDefault="00D435FF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5B4B76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4CA9C" w14:textId="77777777" w:rsidR="00D435FF" w:rsidRDefault="00D435FF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134EE" w14:textId="77777777" w:rsidR="00D435FF" w:rsidRDefault="00FF5C8C">
    <w:pPr>
      <w:spacing w:line="200" w:lineRule="exact"/>
    </w:pPr>
    <w:r>
      <w:pict w14:anchorId="4FC159C9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4.55pt;margin-top:757.5pt;width:7.05pt;height:13.05pt;z-index:-2098;mso-position-horizontal-relative:page;mso-position-vertical-relative:page" filled="f" stroked="f">
          <v:textbox style="mso-next-textbox:#_x0000_s2051" inset="0,0,0,0">
            <w:txbxContent>
              <w:p w14:paraId="6F8D58C8" w14:textId="77777777" w:rsidR="00D435FF" w:rsidRDefault="00D435F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A9E02" w14:textId="77777777" w:rsidR="00D435FF" w:rsidRDefault="00FF5C8C">
    <w:pPr>
      <w:spacing w:line="200" w:lineRule="exact"/>
    </w:pPr>
    <w:r>
      <w:pict w14:anchorId="479E4D8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2.05pt;margin-top:757.5pt;width:9.55pt;height:13.05pt;z-index:-2097;mso-position-horizontal-relative:page;mso-position-vertical-relative:page" filled="f" stroked="f">
          <v:textbox style="mso-next-textbox:#_x0000_s2050" inset="0,0,0,0">
            <w:txbxContent>
              <w:p w14:paraId="7152A7D6" w14:textId="77777777" w:rsidR="00D435FF" w:rsidRDefault="00D435F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iii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C780F" w14:textId="77777777" w:rsidR="00D435FF" w:rsidRDefault="00D435FF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579E4" w14:textId="77777777" w:rsidR="00FF5C8C" w:rsidRDefault="00FF5C8C">
      <w:r>
        <w:separator/>
      </w:r>
    </w:p>
  </w:footnote>
  <w:footnote w:type="continuationSeparator" w:id="0">
    <w:p w14:paraId="366F40EB" w14:textId="77777777" w:rsidR="00FF5C8C" w:rsidRDefault="00FF5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C1A6A"/>
    <w:multiLevelType w:val="multilevel"/>
    <w:tmpl w:val="31D40D4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2F"/>
    <w:rsid w:val="000174A8"/>
    <w:rsid w:val="000277EB"/>
    <w:rsid w:val="00064FDF"/>
    <w:rsid w:val="00076F73"/>
    <w:rsid w:val="000B0BA2"/>
    <w:rsid w:val="00113A49"/>
    <w:rsid w:val="001411C3"/>
    <w:rsid w:val="0034098B"/>
    <w:rsid w:val="00381BB2"/>
    <w:rsid w:val="00385989"/>
    <w:rsid w:val="003C0118"/>
    <w:rsid w:val="005A21C7"/>
    <w:rsid w:val="005B4B76"/>
    <w:rsid w:val="00665A42"/>
    <w:rsid w:val="00676743"/>
    <w:rsid w:val="006B1FCF"/>
    <w:rsid w:val="006B647B"/>
    <w:rsid w:val="006C487B"/>
    <w:rsid w:val="006E6E9E"/>
    <w:rsid w:val="00795486"/>
    <w:rsid w:val="00914625"/>
    <w:rsid w:val="00931CBC"/>
    <w:rsid w:val="009A6DED"/>
    <w:rsid w:val="00A65D92"/>
    <w:rsid w:val="00AC53DF"/>
    <w:rsid w:val="00B5362F"/>
    <w:rsid w:val="00C868A7"/>
    <w:rsid w:val="00C97FE5"/>
    <w:rsid w:val="00D435FF"/>
    <w:rsid w:val="00D80FF7"/>
    <w:rsid w:val="00D817C5"/>
    <w:rsid w:val="00D84ECE"/>
    <w:rsid w:val="00D95234"/>
    <w:rsid w:val="00E00139"/>
    <w:rsid w:val="00E37FD4"/>
    <w:rsid w:val="00EF3C7A"/>
    <w:rsid w:val="00F174B8"/>
    <w:rsid w:val="00F76785"/>
    <w:rsid w:val="00F95BC6"/>
    <w:rsid w:val="00FF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112561E2"/>
  <w15:docId w15:val="{A4B3BC2B-0476-413F-9D8F-06650ECB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E8359-1153-49A9-BC71-2CC761AD8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42</Pages>
  <Words>8836</Words>
  <Characters>50368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Microsoft account</cp:lastModifiedBy>
  <cp:revision>15</cp:revision>
  <dcterms:created xsi:type="dcterms:W3CDTF">2022-04-26T08:24:00Z</dcterms:created>
  <dcterms:modified xsi:type="dcterms:W3CDTF">2022-05-14T06:13:00Z</dcterms:modified>
</cp:coreProperties>
</file>